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E8052E" w14:textId="19453E27" w:rsidR="00FA031D" w:rsidRPr="00FA031D" w:rsidRDefault="00FA031D" w:rsidP="00FA031D">
      <w:pPr>
        <w:pStyle w:val="a5"/>
        <w:shd w:val="clear" w:color="auto" w:fill="FFFFFF"/>
        <w:jc w:val="center"/>
        <w:rPr>
          <w:sz w:val="20"/>
          <w:szCs w:val="20"/>
        </w:rPr>
      </w:pPr>
      <w:r w:rsidRPr="00FA031D">
        <w:rPr>
          <w:rFonts w:ascii="TimesNewRomanPS" w:hAnsi="TimesNewRomanPS"/>
          <w:b/>
          <w:bCs/>
          <w:sz w:val="20"/>
          <w:szCs w:val="20"/>
        </w:rPr>
        <w:t>ДОГОВІР ПУБЛІЧНОЇ ОФЕРТИ</w:t>
      </w:r>
    </w:p>
    <w:p w14:paraId="21404729" w14:textId="77777777" w:rsidR="00FA031D" w:rsidRPr="00FA031D" w:rsidRDefault="00FA031D" w:rsidP="00FA031D">
      <w:pPr>
        <w:pStyle w:val="a5"/>
        <w:shd w:val="clear" w:color="auto" w:fill="FFFFFF"/>
        <w:rPr>
          <w:rFonts w:ascii="TimesNewRomanPSMT" w:hAnsi="TimesNewRomanPSMT"/>
          <w:sz w:val="20"/>
          <w:szCs w:val="20"/>
          <w:lang w:val="uk-UA"/>
        </w:rPr>
      </w:pPr>
      <w:r w:rsidRPr="00FA031D">
        <w:rPr>
          <w:rFonts w:ascii="TimesNewRomanPS" w:hAnsi="TimesNewRomanPS"/>
          <w:b/>
          <w:bCs/>
          <w:sz w:val="20"/>
          <w:szCs w:val="20"/>
        </w:rPr>
        <w:t>Визначення:</w:t>
      </w:r>
      <w:r w:rsidRPr="00FA031D">
        <w:rPr>
          <w:rFonts w:ascii="TimesNewRomanPS" w:hAnsi="TimesNewRomanPS"/>
          <w:b/>
          <w:bCs/>
          <w:sz w:val="20"/>
          <w:szCs w:val="20"/>
        </w:rPr>
        <w:br/>
        <w:t xml:space="preserve">Підрядник </w:t>
      </w:r>
      <w:r w:rsidRPr="00FA031D">
        <w:rPr>
          <w:rFonts w:eastAsia="Calibri"/>
          <w:b/>
          <w:bCs/>
          <w:sz w:val="20"/>
          <w:szCs w:val="20"/>
          <w:lang w:val="uk-UA"/>
        </w:rPr>
        <w:t>Фізична особа-підприємець «</w:t>
      </w:r>
      <w:r w:rsidRPr="00FA031D">
        <w:rPr>
          <w:rFonts w:eastAsia="Calibri"/>
          <w:b/>
          <w:bCs/>
          <w:color w:val="000000"/>
          <w:sz w:val="20"/>
          <w:szCs w:val="20"/>
          <w:lang w:val="uk-UA"/>
        </w:rPr>
        <w:t>Руденко Василь Миколайович</w:t>
      </w:r>
      <w:r w:rsidRPr="00FA031D">
        <w:rPr>
          <w:rFonts w:eastAsia="Calibri"/>
          <w:b/>
          <w:bCs/>
          <w:sz w:val="20"/>
          <w:szCs w:val="20"/>
          <w:lang w:val="uk-UA"/>
        </w:rPr>
        <w:t>»</w:t>
      </w:r>
      <w:r w:rsidRPr="00FA031D">
        <w:rPr>
          <w:rFonts w:eastAsia="Calibri"/>
          <w:sz w:val="20"/>
          <w:szCs w:val="20"/>
          <w:lang w:val="uk-UA"/>
        </w:rPr>
        <w:t xml:space="preserve">, що діє на підставі Виписки з ЄДР юридичних осіб, фізичних осіб-підприємців та громадських </w:t>
      </w:r>
      <w:proofErr w:type="spellStart"/>
      <w:r w:rsidRPr="00FA031D">
        <w:rPr>
          <w:rFonts w:eastAsia="Calibri"/>
          <w:sz w:val="20"/>
          <w:szCs w:val="20"/>
          <w:lang w:val="uk-UA"/>
        </w:rPr>
        <w:t>формуван</w:t>
      </w:r>
      <w:proofErr w:type="spellEnd"/>
      <w:r w:rsidRPr="00FA031D">
        <w:rPr>
          <w:rFonts w:ascii="TimesNewRomanPSMT" w:hAnsi="TimesNewRomanPSMT"/>
          <w:sz w:val="20"/>
          <w:szCs w:val="20"/>
        </w:rPr>
        <w:br/>
      </w:r>
      <w:r w:rsidRPr="00FA031D">
        <w:rPr>
          <w:rFonts w:ascii="TimesNewRomanPS" w:hAnsi="TimesNewRomanPS"/>
          <w:b/>
          <w:bCs/>
          <w:sz w:val="20"/>
          <w:szCs w:val="20"/>
        </w:rPr>
        <w:t xml:space="preserve">Покупець </w:t>
      </w:r>
      <w:r w:rsidRPr="00FA031D">
        <w:rPr>
          <w:rFonts w:ascii="TimesNewRomanPSMT" w:hAnsi="TimesNewRomanPSMT"/>
          <w:sz w:val="20"/>
          <w:szCs w:val="20"/>
        </w:rPr>
        <w:t xml:space="preserve">- будь-яка фізична особа, яка своїми діями виявила намір укласти договір на умовах, зазначених у цій оферті </w:t>
      </w:r>
    </w:p>
    <w:p w14:paraId="561E7E36" w14:textId="4A3053C8" w:rsidR="00FA031D" w:rsidRPr="00FA031D" w:rsidRDefault="00FA031D" w:rsidP="00FA031D">
      <w:pPr>
        <w:pStyle w:val="a5"/>
        <w:shd w:val="clear" w:color="auto" w:fill="FFFFFF"/>
        <w:rPr>
          <w:sz w:val="20"/>
          <w:szCs w:val="20"/>
        </w:rPr>
      </w:pPr>
      <w:r w:rsidRPr="00FA031D">
        <w:rPr>
          <w:rFonts w:ascii="TimesNewRomanPS" w:hAnsi="TimesNewRomanPS"/>
          <w:b/>
          <w:bCs/>
          <w:sz w:val="20"/>
          <w:szCs w:val="20"/>
        </w:rPr>
        <w:t xml:space="preserve">  Прийняття Умов </w:t>
      </w:r>
    </w:p>
    <w:p w14:paraId="6ADCBCD9" w14:textId="263CC295" w:rsidR="00FA031D" w:rsidRPr="00FA031D" w:rsidRDefault="00FA031D" w:rsidP="00FA031D">
      <w:pPr>
        <w:pStyle w:val="a5"/>
        <w:shd w:val="clear" w:color="auto" w:fill="FFFFFF"/>
        <w:rPr>
          <w:sz w:val="20"/>
          <w:szCs w:val="20"/>
        </w:rPr>
      </w:pPr>
      <w:r w:rsidRPr="00FA031D">
        <w:rPr>
          <w:rFonts w:ascii="TimesNewRomanPSMT" w:hAnsi="TimesNewRomanPSMT"/>
          <w:sz w:val="20"/>
          <w:szCs w:val="20"/>
        </w:rPr>
        <w:t xml:space="preserve"> Дана пропозиція є офіційною пропозицією Виконавця укласти Договір про надання послуг з організації відпочинку дистанційно, надалі – «Договір», у зв’язку з чим Виконавець розміщує цей Договір публічної оферти на сайті Виконавець </w:t>
      </w:r>
      <w:r w:rsidR="00B92EC7" w:rsidRPr="00B92EC7">
        <w:rPr>
          <w:rFonts w:ascii="TimesNewRomanPSMT" w:hAnsi="TimesNewRomanPSMT"/>
          <w:sz w:val="20"/>
          <w:szCs w:val="20"/>
        </w:rPr>
        <w:t>horse-club.od.ua</w:t>
      </w:r>
      <w:r w:rsidR="00B92EC7" w:rsidRPr="00B92EC7">
        <w:rPr>
          <w:rFonts w:ascii="TimesNewRomanPSMT" w:hAnsi="TimesNewRomanPSMT"/>
          <w:sz w:val="20"/>
          <w:szCs w:val="20"/>
        </w:rPr>
        <w:t xml:space="preserve"> </w:t>
      </w:r>
      <w:r w:rsidRPr="00FA031D">
        <w:rPr>
          <w:rFonts w:ascii="TimesNewRomanPSMT" w:hAnsi="TimesNewRomanPSMT"/>
          <w:sz w:val="20"/>
          <w:szCs w:val="20"/>
        </w:rPr>
        <w:t xml:space="preserve">(далі – «сайт»). </w:t>
      </w:r>
    </w:p>
    <w:p w14:paraId="3145CBDE" w14:textId="58D4CE37" w:rsidR="00FA031D" w:rsidRPr="00FA031D" w:rsidRDefault="00FA031D" w:rsidP="00FA031D">
      <w:pPr>
        <w:pStyle w:val="a5"/>
        <w:shd w:val="clear" w:color="auto" w:fill="FFFFFF"/>
        <w:rPr>
          <w:sz w:val="20"/>
          <w:szCs w:val="20"/>
        </w:rPr>
      </w:pPr>
      <w:r w:rsidRPr="00FA031D">
        <w:rPr>
          <w:rFonts w:ascii="TimesNewRomanPSMT" w:hAnsi="TimesNewRomanPSMT"/>
          <w:sz w:val="20"/>
          <w:szCs w:val="20"/>
        </w:rPr>
        <w:t xml:space="preserve">Моментом повного та беззастережного прийняття Замовником пропозиції (акцепту) Виконавця про укладення Договору вважається факт оплати Замовником послуг за умовами цього Договору, в строки та за цінами, зазначеними на Угоді Виконавця. веб-сайт. </w:t>
      </w:r>
    </w:p>
    <w:p w14:paraId="52A72D52" w14:textId="77777777" w:rsidR="00FA031D" w:rsidRPr="00FA031D" w:rsidRDefault="00FA031D" w:rsidP="00FA031D">
      <w:pPr>
        <w:autoSpaceDE w:val="0"/>
        <w:spacing w:after="120" w:line="276" w:lineRule="auto"/>
        <w:jc w:val="center"/>
        <w:rPr>
          <w:rFonts w:eastAsia="Calibri-Bold"/>
          <w:b/>
          <w:bCs/>
          <w:sz w:val="20"/>
          <w:lang w:val="uk-UA"/>
        </w:rPr>
      </w:pPr>
      <w:r w:rsidRPr="00FA031D">
        <w:rPr>
          <w:rFonts w:eastAsia="Calibri-Bold"/>
          <w:b/>
          <w:bCs/>
          <w:sz w:val="20"/>
          <w:lang w:val="uk-UA"/>
        </w:rPr>
        <w:t>1. ПРЕДМЕТ ДОГОВОРУ</w:t>
      </w:r>
    </w:p>
    <w:p w14:paraId="72827F8C" w14:textId="77777777" w:rsidR="00FA031D" w:rsidRPr="00FA031D" w:rsidRDefault="00FA031D" w:rsidP="00FA031D">
      <w:pPr>
        <w:autoSpaceDE w:val="0"/>
        <w:spacing w:line="276" w:lineRule="auto"/>
        <w:ind w:firstLine="708"/>
        <w:jc w:val="both"/>
        <w:rPr>
          <w:rFonts w:eastAsia="Calibri-Bold"/>
          <w:b/>
          <w:bCs/>
          <w:sz w:val="20"/>
          <w:lang w:val="uk-UA"/>
        </w:rPr>
      </w:pPr>
      <w:r w:rsidRPr="00FA031D">
        <w:rPr>
          <w:rFonts w:eastAsia="Calibri-Bold"/>
          <w:b/>
          <w:bCs/>
          <w:sz w:val="20"/>
          <w:lang w:val="uk-UA"/>
        </w:rPr>
        <w:t xml:space="preserve">1.1. </w:t>
      </w:r>
      <w:r w:rsidRPr="00FA031D">
        <w:rPr>
          <w:rFonts w:eastAsia="Calibri-Bold"/>
          <w:sz w:val="20"/>
          <w:lang w:val="uk-UA"/>
        </w:rPr>
        <w:t>ВИКОНАВЕЦЬ</w:t>
      </w:r>
      <w:r w:rsidRPr="00FA031D">
        <w:rPr>
          <w:rFonts w:eastAsia="Calibri"/>
          <w:sz w:val="20"/>
          <w:lang w:val="uk-UA"/>
        </w:rPr>
        <w:t xml:space="preserve"> зобов’язується забезпечити надання комплексу послуг з </w:t>
      </w:r>
      <w:r w:rsidRPr="00FA031D">
        <w:rPr>
          <w:sz w:val="20"/>
          <w:lang w:val="uk-UA"/>
        </w:rPr>
        <w:t xml:space="preserve">розміщення, тимчасового проживання, харчування та </w:t>
      </w:r>
      <w:r w:rsidRPr="00FA031D">
        <w:rPr>
          <w:rFonts w:eastAsia="Calibri"/>
          <w:sz w:val="20"/>
          <w:lang w:val="uk-UA"/>
        </w:rPr>
        <w:t xml:space="preserve">організації дозвілля для ДИТИНИ (ДІТЕЙ) у </w:t>
      </w:r>
      <w:r w:rsidRPr="00FA031D">
        <w:rPr>
          <w:sz w:val="20"/>
          <w:lang w:val="uk-UA"/>
        </w:rPr>
        <w:t>«</w:t>
      </w:r>
      <w:r w:rsidRPr="00FA031D">
        <w:rPr>
          <w:color w:val="000000"/>
          <w:sz w:val="20"/>
          <w:lang w:val="uk-UA"/>
        </w:rPr>
        <w:t>Кінно-</w:t>
      </w:r>
      <w:r w:rsidRPr="00FA031D">
        <w:rPr>
          <w:color w:val="000000"/>
          <w:sz w:val="20"/>
        </w:rPr>
        <w:t>спортивному клуб</w:t>
      </w:r>
      <w:r w:rsidRPr="00FA031D">
        <w:rPr>
          <w:color w:val="000000"/>
          <w:sz w:val="20"/>
          <w:lang w:val="uk-UA"/>
        </w:rPr>
        <w:t xml:space="preserve">і </w:t>
      </w:r>
      <w:proofErr w:type="spellStart"/>
      <w:r w:rsidRPr="00FA031D">
        <w:rPr>
          <w:color w:val="000000"/>
          <w:sz w:val="20"/>
          <w:lang w:val="uk-UA"/>
        </w:rPr>
        <w:t>Богнатово</w:t>
      </w:r>
      <w:proofErr w:type="spellEnd"/>
      <w:r w:rsidRPr="00FA031D">
        <w:rPr>
          <w:sz w:val="20"/>
          <w:lang w:val="uk-UA"/>
        </w:rPr>
        <w:t xml:space="preserve">» (далі – КЛУБ), що знаходиться за </w:t>
      </w:r>
      <w:proofErr w:type="spellStart"/>
      <w:r w:rsidRPr="00FA031D">
        <w:rPr>
          <w:sz w:val="20"/>
          <w:lang w:val="uk-UA"/>
        </w:rPr>
        <w:t>адресою</w:t>
      </w:r>
      <w:proofErr w:type="spellEnd"/>
      <w:r w:rsidRPr="00FA031D">
        <w:rPr>
          <w:sz w:val="20"/>
          <w:lang w:val="uk-UA"/>
        </w:rPr>
        <w:t xml:space="preserve">: </w:t>
      </w:r>
      <w:r w:rsidRPr="00FA031D">
        <w:rPr>
          <w:color w:val="000000"/>
          <w:sz w:val="20"/>
          <w:lang w:val="uk-UA"/>
        </w:rPr>
        <w:t>Оде</w:t>
      </w:r>
      <w:r w:rsidRPr="00FA031D">
        <w:rPr>
          <w:sz w:val="20"/>
          <w:lang w:val="uk-UA"/>
        </w:rPr>
        <w:t>ська область,</w:t>
      </w:r>
      <w:r w:rsidRPr="00FA031D">
        <w:rPr>
          <w:color w:val="000000"/>
          <w:sz w:val="20"/>
          <w:lang w:val="uk-UA"/>
        </w:rPr>
        <w:t xml:space="preserve"> Роздільнян</w:t>
      </w:r>
      <w:r w:rsidRPr="00FA031D">
        <w:rPr>
          <w:sz w:val="20"/>
          <w:lang w:val="uk-UA"/>
        </w:rPr>
        <w:t xml:space="preserve">ський район, </w:t>
      </w:r>
      <w:r w:rsidRPr="00FA031D">
        <w:rPr>
          <w:color w:val="000000"/>
          <w:sz w:val="20"/>
          <w:lang w:val="uk-UA"/>
        </w:rPr>
        <w:t xml:space="preserve">с. </w:t>
      </w:r>
      <w:proofErr w:type="spellStart"/>
      <w:r w:rsidRPr="00FA031D">
        <w:rPr>
          <w:color w:val="000000"/>
          <w:sz w:val="20"/>
          <w:lang w:val="uk-UA"/>
        </w:rPr>
        <w:t>Богнатово</w:t>
      </w:r>
      <w:proofErr w:type="spellEnd"/>
      <w:r w:rsidRPr="00FA031D">
        <w:rPr>
          <w:sz w:val="20"/>
          <w:lang w:val="uk-UA"/>
        </w:rPr>
        <w:t>, вул</w:t>
      </w:r>
      <w:r w:rsidRPr="00FA031D">
        <w:rPr>
          <w:color w:val="000000"/>
          <w:sz w:val="20"/>
          <w:lang w:val="uk-UA"/>
        </w:rPr>
        <w:t xml:space="preserve">. </w:t>
      </w:r>
      <w:proofErr w:type="spellStart"/>
      <w:r w:rsidRPr="00FA031D">
        <w:rPr>
          <w:color w:val="000000"/>
          <w:sz w:val="20"/>
          <w:lang w:val="uk-UA"/>
        </w:rPr>
        <w:t>Хаджибійська</w:t>
      </w:r>
      <w:proofErr w:type="spellEnd"/>
      <w:r w:rsidRPr="00FA031D">
        <w:rPr>
          <w:sz w:val="20"/>
        </w:rPr>
        <w:t>, 1</w:t>
      </w:r>
      <w:r w:rsidRPr="00FA031D">
        <w:rPr>
          <w:color w:val="000000"/>
          <w:sz w:val="20"/>
          <w:lang w:val="uk-UA"/>
        </w:rPr>
        <w:t>1</w:t>
      </w:r>
      <w:r w:rsidRPr="00FA031D">
        <w:rPr>
          <w:rFonts w:eastAsia="Calibri"/>
          <w:sz w:val="20"/>
          <w:lang w:val="uk-UA"/>
        </w:rPr>
        <w:t xml:space="preserve">, а БАТЬКИ зобов’язуються на умовах цього Договору прийняти та оплатити дані послуги. При цьому надання послуг за цим Договором здійснюються як безпосередньо ВИКОНАВЕЦЕМ так і шляхом  залучення третіх осіб. </w:t>
      </w:r>
    </w:p>
    <w:p w14:paraId="1364191F" w14:textId="428E1FDE" w:rsidR="00FA031D" w:rsidRPr="00FA031D" w:rsidRDefault="00FA031D" w:rsidP="00FA031D">
      <w:pPr>
        <w:autoSpaceDE w:val="0"/>
        <w:spacing w:line="276" w:lineRule="auto"/>
        <w:ind w:firstLine="708"/>
        <w:jc w:val="both"/>
        <w:rPr>
          <w:b/>
          <w:sz w:val="20"/>
          <w:lang w:val="uk-UA"/>
        </w:rPr>
      </w:pPr>
      <w:r w:rsidRPr="00FA031D">
        <w:rPr>
          <w:rFonts w:eastAsia="Calibri-Bold"/>
          <w:b/>
          <w:bCs/>
          <w:sz w:val="20"/>
          <w:lang w:val="uk-UA"/>
        </w:rPr>
        <w:t xml:space="preserve">1.2. </w:t>
      </w:r>
      <w:r w:rsidRPr="00FA031D">
        <w:rPr>
          <w:rFonts w:eastAsia="Calibri"/>
          <w:sz w:val="20"/>
          <w:lang w:val="uk-UA"/>
        </w:rPr>
        <w:t xml:space="preserve">Строки </w:t>
      </w:r>
      <w:r w:rsidRPr="00FA031D">
        <w:rPr>
          <w:sz w:val="20"/>
          <w:lang w:val="uk-UA"/>
        </w:rPr>
        <w:t xml:space="preserve">перебування ДИТИНИ (ДІТЕЙ) </w:t>
      </w:r>
      <w:r w:rsidRPr="00FA031D">
        <w:rPr>
          <w:rFonts w:eastAsia="Calibri"/>
          <w:sz w:val="20"/>
          <w:lang w:val="uk-UA"/>
        </w:rPr>
        <w:t xml:space="preserve">у </w:t>
      </w:r>
      <w:r w:rsidRPr="00FA031D">
        <w:rPr>
          <w:sz w:val="20"/>
          <w:lang w:val="uk-UA"/>
        </w:rPr>
        <w:t xml:space="preserve">КЛУБІ встановлюються </w:t>
      </w:r>
      <w:r w:rsidRPr="00FA031D">
        <w:rPr>
          <w:rFonts w:eastAsia="Calibri"/>
          <w:sz w:val="20"/>
          <w:lang w:val="uk-UA"/>
        </w:rPr>
        <w:t xml:space="preserve">з </w:t>
      </w:r>
      <w:r>
        <w:rPr>
          <w:rFonts w:eastAsia="Calibri"/>
          <w:sz w:val="20"/>
          <w:lang w:val="uk-UA"/>
        </w:rPr>
        <w:t>моменту приїзду до кінного клубу</w:t>
      </w:r>
    </w:p>
    <w:p w14:paraId="02246619" w14:textId="77777777" w:rsidR="00FA031D" w:rsidRPr="00FA031D" w:rsidRDefault="00FA031D" w:rsidP="00FA031D">
      <w:pPr>
        <w:spacing w:line="276" w:lineRule="auto"/>
        <w:ind w:firstLine="708"/>
        <w:jc w:val="both"/>
        <w:rPr>
          <w:rFonts w:eastAsia="Calibri"/>
          <w:b/>
          <w:sz w:val="20"/>
          <w:lang w:val="uk-UA"/>
        </w:rPr>
      </w:pPr>
      <w:r w:rsidRPr="00FA031D">
        <w:rPr>
          <w:b/>
          <w:sz w:val="20"/>
          <w:lang w:val="uk-UA"/>
        </w:rPr>
        <w:t xml:space="preserve">1.3. </w:t>
      </w:r>
      <w:r w:rsidRPr="00FA031D">
        <w:rPr>
          <w:sz w:val="20"/>
        </w:rPr>
        <w:t xml:space="preserve">Часом </w:t>
      </w:r>
      <w:r w:rsidRPr="00FA031D">
        <w:rPr>
          <w:sz w:val="20"/>
          <w:lang w:val="uk-UA"/>
        </w:rPr>
        <w:t xml:space="preserve">заїзду у КЛУБ </w:t>
      </w:r>
      <w:r w:rsidRPr="00FA031D">
        <w:rPr>
          <w:sz w:val="20"/>
        </w:rPr>
        <w:t xml:space="preserve">є </w:t>
      </w:r>
      <w:r w:rsidRPr="00FA031D">
        <w:rPr>
          <w:color w:val="000000"/>
          <w:sz w:val="20"/>
          <w:lang w:val="uk-UA"/>
        </w:rPr>
        <w:t>9</w:t>
      </w:r>
      <w:r w:rsidRPr="00FA031D">
        <w:rPr>
          <w:sz w:val="20"/>
          <w:lang w:val="uk-UA"/>
        </w:rPr>
        <w:t>.00</w:t>
      </w:r>
      <w:r w:rsidRPr="00FA031D">
        <w:rPr>
          <w:sz w:val="20"/>
        </w:rPr>
        <w:t xml:space="preserve">, часом </w:t>
      </w:r>
      <w:r w:rsidRPr="00FA031D">
        <w:rPr>
          <w:sz w:val="20"/>
          <w:lang w:val="uk-UA"/>
        </w:rPr>
        <w:t>виїзду</w:t>
      </w:r>
      <w:r w:rsidRPr="00FA031D">
        <w:rPr>
          <w:sz w:val="20"/>
        </w:rPr>
        <w:t xml:space="preserve"> – 1</w:t>
      </w:r>
      <w:r w:rsidRPr="00FA031D">
        <w:rPr>
          <w:color w:val="000000"/>
          <w:sz w:val="20"/>
          <w:lang w:val="uk-UA"/>
        </w:rPr>
        <w:t>0</w:t>
      </w:r>
      <w:r w:rsidRPr="00FA031D">
        <w:rPr>
          <w:sz w:val="20"/>
          <w:lang w:val="uk-UA"/>
        </w:rPr>
        <w:t>.00</w:t>
      </w:r>
      <w:r w:rsidRPr="00FA031D">
        <w:rPr>
          <w:sz w:val="20"/>
        </w:rPr>
        <w:t xml:space="preserve"> годин</w:t>
      </w:r>
      <w:r w:rsidRPr="00FA031D">
        <w:rPr>
          <w:sz w:val="20"/>
          <w:lang w:val="uk-UA"/>
        </w:rPr>
        <w:t>.</w:t>
      </w:r>
    </w:p>
    <w:p w14:paraId="496D8A86" w14:textId="77777777" w:rsidR="00FA031D" w:rsidRPr="00FA031D" w:rsidRDefault="00FA031D" w:rsidP="00FA031D">
      <w:pPr>
        <w:spacing w:line="276" w:lineRule="auto"/>
        <w:ind w:firstLine="708"/>
        <w:jc w:val="both"/>
        <w:rPr>
          <w:rFonts w:eastAsia="Calibri-Bold"/>
          <w:b/>
          <w:bCs/>
          <w:sz w:val="20"/>
          <w:lang w:val="uk-UA"/>
        </w:rPr>
      </w:pPr>
      <w:r w:rsidRPr="00FA031D">
        <w:rPr>
          <w:rFonts w:eastAsia="Calibri"/>
          <w:b/>
          <w:sz w:val="20"/>
          <w:lang w:val="uk-UA"/>
        </w:rPr>
        <w:t>1.4.</w:t>
      </w:r>
      <w:r w:rsidRPr="00FA031D">
        <w:rPr>
          <w:sz w:val="20"/>
          <w:lang w:val="uk-UA"/>
        </w:rPr>
        <w:t xml:space="preserve">Строк перебування ДИТИНИ (ДІТЕЙ) </w:t>
      </w:r>
      <w:r w:rsidRPr="00FA031D">
        <w:rPr>
          <w:rFonts w:eastAsia="Calibri"/>
          <w:sz w:val="20"/>
          <w:lang w:val="uk-UA"/>
        </w:rPr>
        <w:t xml:space="preserve">у </w:t>
      </w:r>
      <w:r w:rsidRPr="00FA031D">
        <w:rPr>
          <w:sz w:val="20"/>
          <w:lang w:val="uk-UA"/>
        </w:rPr>
        <w:t xml:space="preserve">КЛУБІ може бути продовжено за домовленістю сторін. Продовження перебування ДИТИНИ (ДІТЕЙ) у КЛУБІ понад встановлений строк, незалежно від його причин (в </w:t>
      </w:r>
      <w:proofErr w:type="spellStart"/>
      <w:r w:rsidRPr="00FA031D">
        <w:rPr>
          <w:sz w:val="20"/>
          <w:lang w:val="uk-UA"/>
        </w:rPr>
        <w:t>т.ч</w:t>
      </w:r>
      <w:proofErr w:type="spellEnd"/>
      <w:r w:rsidRPr="00FA031D">
        <w:rPr>
          <w:sz w:val="20"/>
          <w:lang w:val="uk-UA"/>
        </w:rPr>
        <w:t>. у зв'язку з достроковим заїздом, більш пізнім виїздом) оплачується БАТЬКАМИ додатково.</w:t>
      </w:r>
    </w:p>
    <w:p w14:paraId="0A680E6D" w14:textId="77777777" w:rsidR="00FA031D" w:rsidRPr="00FA031D" w:rsidRDefault="00FA031D" w:rsidP="00FA031D">
      <w:pPr>
        <w:autoSpaceDE w:val="0"/>
        <w:spacing w:after="120" w:line="276" w:lineRule="auto"/>
        <w:jc w:val="center"/>
        <w:rPr>
          <w:rFonts w:eastAsia="Calibri-Bold"/>
          <w:b/>
          <w:bCs/>
          <w:sz w:val="20"/>
          <w:lang w:val="uk-UA"/>
        </w:rPr>
      </w:pPr>
      <w:r w:rsidRPr="00FA031D">
        <w:rPr>
          <w:rFonts w:eastAsia="Calibri-Bold"/>
          <w:b/>
          <w:bCs/>
          <w:sz w:val="20"/>
          <w:lang w:val="uk-UA"/>
        </w:rPr>
        <w:t>2. ОБОВ’ЯЗКИ СТОРІН</w:t>
      </w:r>
    </w:p>
    <w:p w14:paraId="54FE2A9D" w14:textId="77777777" w:rsidR="00FA031D" w:rsidRPr="00FA031D" w:rsidRDefault="00FA031D" w:rsidP="00FA031D">
      <w:pPr>
        <w:autoSpaceDE w:val="0"/>
        <w:spacing w:line="276" w:lineRule="auto"/>
        <w:jc w:val="both"/>
        <w:rPr>
          <w:rFonts w:eastAsia="Calibri-Bold"/>
          <w:b/>
          <w:bCs/>
          <w:sz w:val="20"/>
          <w:lang w:val="uk-UA"/>
        </w:rPr>
      </w:pPr>
      <w:r w:rsidRPr="00FA031D">
        <w:rPr>
          <w:rFonts w:eastAsia="Calibri-Bold"/>
          <w:b/>
          <w:bCs/>
          <w:sz w:val="20"/>
          <w:lang w:val="uk-UA"/>
        </w:rPr>
        <w:t>2.1. ВИКОНАВЕЦЬ зобов’язується:</w:t>
      </w:r>
    </w:p>
    <w:p w14:paraId="35B599A9" w14:textId="77777777" w:rsidR="00FA031D" w:rsidRPr="00FA031D" w:rsidRDefault="00FA031D" w:rsidP="00FA031D">
      <w:pPr>
        <w:autoSpaceDE w:val="0"/>
        <w:spacing w:line="276" w:lineRule="auto"/>
        <w:jc w:val="both"/>
        <w:rPr>
          <w:rFonts w:eastAsia="Calibri"/>
          <w:sz w:val="20"/>
          <w:lang w:val="uk-UA"/>
        </w:rPr>
      </w:pPr>
      <w:r w:rsidRPr="00FA031D">
        <w:rPr>
          <w:rFonts w:eastAsia="Calibri-Bold"/>
          <w:b/>
          <w:bCs/>
          <w:sz w:val="20"/>
          <w:lang w:val="uk-UA"/>
        </w:rPr>
        <w:t xml:space="preserve">2.1.1. </w:t>
      </w:r>
      <w:r w:rsidRPr="00FA031D">
        <w:rPr>
          <w:rFonts w:eastAsia="Calibri-Bold"/>
          <w:sz w:val="20"/>
          <w:lang w:val="uk-UA"/>
        </w:rPr>
        <w:t>Надати БАТЬКАМ та ДИТИНІ (ДІТЯМ) необхідну інформацію щодо:</w:t>
      </w:r>
    </w:p>
    <w:p w14:paraId="12D4ACF5" w14:textId="77777777" w:rsidR="00FA031D" w:rsidRPr="00FA031D" w:rsidRDefault="00FA031D" w:rsidP="00FA031D">
      <w:pPr>
        <w:numPr>
          <w:ilvl w:val="0"/>
          <w:numId w:val="6"/>
        </w:numPr>
        <w:autoSpaceDE w:val="0"/>
        <w:spacing w:line="276" w:lineRule="auto"/>
        <w:jc w:val="both"/>
        <w:rPr>
          <w:rFonts w:eastAsia="Calibri"/>
          <w:sz w:val="20"/>
          <w:lang w:val="uk-UA"/>
        </w:rPr>
      </w:pPr>
      <w:r w:rsidRPr="00FA031D">
        <w:rPr>
          <w:rFonts w:eastAsia="Calibri"/>
          <w:sz w:val="20"/>
          <w:lang w:val="uk-UA"/>
        </w:rPr>
        <w:t>місцезнаходження, реквізити ВИКОНАВЦЯ та КЛУБУ;</w:t>
      </w:r>
    </w:p>
    <w:p w14:paraId="03FBEE34" w14:textId="77777777" w:rsidR="00FA031D" w:rsidRPr="00FA031D" w:rsidRDefault="00FA031D" w:rsidP="00FA031D">
      <w:pPr>
        <w:numPr>
          <w:ilvl w:val="0"/>
          <w:numId w:val="6"/>
        </w:numPr>
        <w:autoSpaceDE w:val="0"/>
        <w:spacing w:line="276" w:lineRule="auto"/>
        <w:jc w:val="both"/>
        <w:rPr>
          <w:rFonts w:eastAsia="Calibri"/>
          <w:sz w:val="20"/>
          <w:lang w:val="uk-UA"/>
        </w:rPr>
      </w:pPr>
      <w:r w:rsidRPr="00FA031D">
        <w:rPr>
          <w:rFonts w:eastAsia="Calibri"/>
          <w:sz w:val="20"/>
          <w:lang w:val="uk-UA"/>
        </w:rPr>
        <w:t>умов тимчасового (від 1 дня) та постійного (від 7 днів) перебування у КЛУБІ;</w:t>
      </w:r>
    </w:p>
    <w:p w14:paraId="72EDE108" w14:textId="77777777" w:rsidR="00FA031D" w:rsidRPr="00FA031D" w:rsidRDefault="00FA031D" w:rsidP="00FA031D">
      <w:pPr>
        <w:numPr>
          <w:ilvl w:val="0"/>
          <w:numId w:val="6"/>
        </w:numPr>
        <w:autoSpaceDE w:val="0"/>
        <w:spacing w:line="276" w:lineRule="auto"/>
        <w:jc w:val="both"/>
        <w:rPr>
          <w:rFonts w:eastAsia="Calibri"/>
          <w:sz w:val="20"/>
          <w:lang w:val="uk-UA"/>
        </w:rPr>
      </w:pPr>
      <w:r w:rsidRPr="00FA031D">
        <w:rPr>
          <w:rFonts w:eastAsia="Calibri"/>
          <w:sz w:val="20"/>
          <w:lang w:val="uk-UA"/>
        </w:rPr>
        <w:t>характеристики місця проживання та харчування;</w:t>
      </w:r>
    </w:p>
    <w:p w14:paraId="2ADEED30" w14:textId="77777777" w:rsidR="00FA031D" w:rsidRPr="00FA031D" w:rsidRDefault="00FA031D" w:rsidP="00FA031D">
      <w:pPr>
        <w:numPr>
          <w:ilvl w:val="0"/>
          <w:numId w:val="6"/>
        </w:numPr>
        <w:autoSpaceDE w:val="0"/>
        <w:spacing w:line="276" w:lineRule="auto"/>
        <w:jc w:val="both"/>
        <w:rPr>
          <w:rFonts w:eastAsia="Calibri"/>
          <w:sz w:val="20"/>
          <w:lang w:val="uk-UA"/>
        </w:rPr>
      </w:pPr>
      <w:r w:rsidRPr="00FA031D">
        <w:rPr>
          <w:rFonts w:eastAsia="Calibri"/>
          <w:sz w:val="20"/>
          <w:lang w:val="uk-UA"/>
        </w:rPr>
        <w:t>відповідальних осіб для контролю за діями ДИТИНИ (ДІТЕЙ);</w:t>
      </w:r>
    </w:p>
    <w:p w14:paraId="453E18E3" w14:textId="77777777" w:rsidR="00FA031D" w:rsidRPr="00FA031D" w:rsidRDefault="00FA031D" w:rsidP="00FA031D">
      <w:pPr>
        <w:numPr>
          <w:ilvl w:val="0"/>
          <w:numId w:val="6"/>
        </w:numPr>
        <w:autoSpaceDE w:val="0"/>
        <w:spacing w:line="276" w:lineRule="auto"/>
        <w:jc w:val="both"/>
        <w:rPr>
          <w:rFonts w:eastAsia="Calibri"/>
          <w:sz w:val="20"/>
          <w:lang w:val="uk-UA"/>
        </w:rPr>
      </w:pPr>
      <w:r w:rsidRPr="00FA031D">
        <w:rPr>
          <w:rFonts w:eastAsia="Calibri"/>
          <w:sz w:val="20"/>
          <w:lang w:val="uk-UA"/>
        </w:rPr>
        <w:t>строки і порядок оплати обслуговування;</w:t>
      </w:r>
    </w:p>
    <w:p w14:paraId="7A4D9D1E" w14:textId="77777777" w:rsidR="00FA031D" w:rsidRPr="00FA031D" w:rsidRDefault="00FA031D" w:rsidP="00FA031D">
      <w:pPr>
        <w:numPr>
          <w:ilvl w:val="0"/>
          <w:numId w:val="6"/>
        </w:numPr>
        <w:autoSpaceDE w:val="0"/>
        <w:spacing w:line="276" w:lineRule="auto"/>
        <w:jc w:val="both"/>
        <w:rPr>
          <w:rFonts w:eastAsia="Calibri"/>
          <w:sz w:val="20"/>
          <w:lang w:val="uk-UA"/>
        </w:rPr>
      </w:pPr>
      <w:r w:rsidRPr="00FA031D">
        <w:rPr>
          <w:rFonts w:eastAsia="Calibri"/>
          <w:sz w:val="20"/>
          <w:lang w:val="uk-UA"/>
        </w:rPr>
        <w:t xml:space="preserve">програми відпочинку та можливі зміни в програмі; </w:t>
      </w:r>
    </w:p>
    <w:p w14:paraId="0E91943E" w14:textId="77777777" w:rsidR="00FA031D" w:rsidRPr="00FA031D" w:rsidRDefault="00FA031D" w:rsidP="00FA031D">
      <w:pPr>
        <w:numPr>
          <w:ilvl w:val="0"/>
          <w:numId w:val="6"/>
        </w:numPr>
        <w:autoSpaceDE w:val="0"/>
        <w:spacing w:line="276" w:lineRule="auto"/>
        <w:jc w:val="both"/>
        <w:rPr>
          <w:rFonts w:eastAsia="Calibri"/>
          <w:sz w:val="20"/>
          <w:lang w:val="uk-UA"/>
        </w:rPr>
      </w:pPr>
      <w:r w:rsidRPr="00FA031D">
        <w:rPr>
          <w:rFonts w:eastAsia="Calibri"/>
          <w:sz w:val="20"/>
          <w:lang w:val="uk-UA"/>
        </w:rPr>
        <w:t>дату і час початку та закінчення відпочинку;</w:t>
      </w:r>
    </w:p>
    <w:p w14:paraId="01F0CA3F" w14:textId="77777777" w:rsidR="00FA031D" w:rsidRPr="00FA031D" w:rsidRDefault="00FA031D" w:rsidP="00FA031D">
      <w:pPr>
        <w:numPr>
          <w:ilvl w:val="0"/>
          <w:numId w:val="6"/>
        </w:numPr>
        <w:autoSpaceDE w:val="0"/>
        <w:spacing w:line="276" w:lineRule="auto"/>
        <w:jc w:val="both"/>
        <w:rPr>
          <w:rFonts w:eastAsia="Calibri-Bold"/>
          <w:b/>
          <w:bCs/>
          <w:sz w:val="20"/>
          <w:lang w:val="uk-UA"/>
        </w:rPr>
      </w:pPr>
      <w:r w:rsidRPr="00FA031D">
        <w:rPr>
          <w:rFonts w:eastAsia="Calibri"/>
          <w:sz w:val="20"/>
          <w:lang w:val="uk-UA"/>
        </w:rPr>
        <w:t>умови обов’язкового страхування;</w:t>
      </w:r>
    </w:p>
    <w:p w14:paraId="0D8B7D73" w14:textId="77777777" w:rsidR="00FA031D" w:rsidRPr="00FA031D" w:rsidRDefault="00FA031D" w:rsidP="00FA031D">
      <w:pPr>
        <w:autoSpaceDE w:val="0"/>
        <w:spacing w:line="276" w:lineRule="auto"/>
        <w:jc w:val="both"/>
        <w:rPr>
          <w:rFonts w:eastAsia="Calibri-Bold"/>
          <w:b/>
          <w:bCs/>
          <w:sz w:val="20"/>
          <w:lang w:val="uk-UA"/>
        </w:rPr>
      </w:pPr>
      <w:r w:rsidRPr="00FA031D">
        <w:rPr>
          <w:rFonts w:eastAsia="Calibri-Bold"/>
          <w:b/>
          <w:bCs/>
          <w:sz w:val="20"/>
          <w:lang w:val="uk-UA"/>
        </w:rPr>
        <w:t>2.1.2.</w:t>
      </w:r>
      <w:r w:rsidRPr="00FA031D">
        <w:rPr>
          <w:rFonts w:eastAsia="Calibri"/>
          <w:sz w:val="20"/>
          <w:lang w:val="uk-UA"/>
        </w:rPr>
        <w:t>Створити ДИТИНІ (ДІТЯМ) умови для комфортного проживання, якісного харчування та побуту;</w:t>
      </w:r>
    </w:p>
    <w:p w14:paraId="3B585EDA" w14:textId="77777777" w:rsidR="00FA031D" w:rsidRPr="00FA031D" w:rsidRDefault="00FA031D" w:rsidP="00FA031D">
      <w:pPr>
        <w:autoSpaceDE w:val="0"/>
        <w:spacing w:line="276" w:lineRule="auto"/>
        <w:jc w:val="both"/>
        <w:rPr>
          <w:rFonts w:eastAsia="Calibri-Bold"/>
          <w:b/>
          <w:bCs/>
          <w:sz w:val="20"/>
          <w:lang w:val="uk-UA"/>
        </w:rPr>
      </w:pPr>
      <w:r w:rsidRPr="00FA031D">
        <w:rPr>
          <w:rFonts w:eastAsia="Calibri-Bold"/>
          <w:b/>
          <w:bCs/>
          <w:sz w:val="20"/>
          <w:lang w:val="uk-UA"/>
        </w:rPr>
        <w:t xml:space="preserve">2.1.3. </w:t>
      </w:r>
      <w:r w:rsidRPr="00FA031D">
        <w:rPr>
          <w:rFonts w:eastAsia="Calibri"/>
          <w:sz w:val="20"/>
          <w:lang w:val="uk-UA"/>
        </w:rPr>
        <w:t>Визначити особу, яка безпосередньо здійснює контроль за ДИТИНОЮ (ДІТЬМИ) під час її перебування у КЛУБІ;</w:t>
      </w:r>
    </w:p>
    <w:p w14:paraId="483B92E8" w14:textId="77777777" w:rsidR="00FA031D" w:rsidRPr="00FA031D" w:rsidRDefault="00FA031D" w:rsidP="00FA031D">
      <w:pPr>
        <w:autoSpaceDE w:val="0"/>
        <w:spacing w:line="276" w:lineRule="auto"/>
        <w:jc w:val="both"/>
        <w:rPr>
          <w:rFonts w:eastAsia="Calibri-Bold"/>
          <w:b/>
          <w:bCs/>
          <w:sz w:val="20"/>
          <w:lang w:val="uk-UA"/>
        </w:rPr>
      </w:pPr>
      <w:r w:rsidRPr="00FA031D">
        <w:rPr>
          <w:rFonts w:eastAsia="Calibri-Bold"/>
          <w:b/>
          <w:bCs/>
          <w:sz w:val="20"/>
          <w:lang w:val="uk-UA"/>
        </w:rPr>
        <w:t xml:space="preserve">2.1.4. </w:t>
      </w:r>
      <w:r w:rsidRPr="00FA031D">
        <w:rPr>
          <w:rFonts w:eastAsia="Calibri"/>
          <w:sz w:val="20"/>
          <w:lang w:val="uk-UA"/>
        </w:rPr>
        <w:t>Забезпечити надання невідкладної медичної допомоги ДИТИНІ  (ДІТЯМИ).</w:t>
      </w:r>
    </w:p>
    <w:p w14:paraId="307FB396" w14:textId="77777777" w:rsidR="00FA031D" w:rsidRPr="00FA031D" w:rsidRDefault="00FA031D" w:rsidP="00FA031D">
      <w:pPr>
        <w:autoSpaceDE w:val="0"/>
        <w:spacing w:line="276" w:lineRule="auto"/>
        <w:jc w:val="both"/>
        <w:rPr>
          <w:rFonts w:eastAsia="Calibri"/>
          <w:b/>
          <w:bCs/>
          <w:sz w:val="20"/>
          <w:lang w:val="uk-UA"/>
        </w:rPr>
      </w:pPr>
      <w:r w:rsidRPr="00FA031D">
        <w:rPr>
          <w:rFonts w:eastAsia="Calibri-Bold"/>
          <w:b/>
          <w:bCs/>
          <w:sz w:val="20"/>
          <w:lang w:val="uk-UA"/>
        </w:rPr>
        <w:t xml:space="preserve">2.1.5. </w:t>
      </w:r>
      <w:r w:rsidRPr="00FA031D">
        <w:rPr>
          <w:rFonts w:eastAsia="Calibri"/>
          <w:sz w:val="20"/>
          <w:lang w:val="uk-UA"/>
        </w:rPr>
        <w:t xml:space="preserve">У випадку виникнення форс-мажорних обставин (стихійні лиха, епідемії, війни й </w:t>
      </w:r>
      <w:proofErr w:type="spellStart"/>
      <w:r w:rsidRPr="00FA031D">
        <w:rPr>
          <w:rFonts w:eastAsia="Calibri"/>
          <w:sz w:val="20"/>
          <w:lang w:val="uk-UA"/>
        </w:rPr>
        <w:t>т.д</w:t>
      </w:r>
      <w:proofErr w:type="spellEnd"/>
      <w:r w:rsidRPr="00FA031D">
        <w:rPr>
          <w:rFonts w:eastAsia="Calibri"/>
          <w:sz w:val="20"/>
          <w:lang w:val="uk-UA"/>
        </w:rPr>
        <w:t>.) негайно проінформувати батьків щодо необхідності дострокового припинення перебування дитини у КЛУБІ.</w:t>
      </w:r>
    </w:p>
    <w:p w14:paraId="2E194B26" w14:textId="77777777" w:rsidR="00FA031D" w:rsidRPr="00FA031D" w:rsidRDefault="00FA031D" w:rsidP="00FA031D">
      <w:pPr>
        <w:autoSpaceDE w:val="0"/>
        <w:spacing w:line="276" w:lineRule="auto"/>
        <w:rPr>
          <w:rFonts w:eastAsia="Calibri"/>
          <w:b/>
          <w:bCs/>
          <w:sz w:val="20"/>
          <w:lang w:val="uk-UA"/>
        </w:rPr>
      </w:pPr>
      <w:r w:rsidRPr="00FA031D">
        <w:rPr>
          <w:rFonts w:eastAsia="Calibri"/>
          <w:b/>
          <w:bCs/>
          <w:sz w:val="20"/>
          <w:lang w:val="uk-UA"/>
        </w:rPr>
        <w:t>2.2. ВИКОНАВЕЦЬ має право:</w:t>
      </w:r>
    </w:p>
    <w:p w14:paraId="1B64B97D" w14:textId="77777777" w:rsidR="00FA031D" w:rsidRPr="00FA031D" w:rsidRDefault="00FA031D" w:rsidP="00FA031D">
      <w:pPr>
        <w:autoSpaceDE w:val="0"/>
        <w:spacing w:line="276" w:lineRule="auto"/>
        <w:rPr>
          <w:rFonts w:eastAsia="Calibri"/>
          <w:sz w:val="20"/>
          <w:lang w:val="uk-UA"/>
        </w:rPr>
      </w:pPr>
      <w:r w:rsidRPr="00FA031D">
        <w:rPr>
          <w:rFonts w:eastAsia="Calibri"/>
          <w:b/>
          <w:bCs/>
          <w:sz w:val="20"/>
          <w:lang w:val="uk-UA"/>
        </w:rPr>
        <w:t xml:space="preserve">2.2.1.  </w:t>
      </w:r>
      <w:r w:rsidRPr="00FA031D">
        <w:rPr>
          <w:rFonts w:eastAsia="Calibri"/>
          <w:sz w:val="20"/>
          <w:lang w:val="uk-UA"/>
        </w:rPr>
        <w:t>Відмовити у прийняті ДИТИНИ (ДІТЕЙ) у наступних випадках:</w:t>
      </w:r>
    </w:p>
    <w:p w14:paraId="022CAB3C" w14:textId="77777777" w:rsidR="00FA031D" w:rsidRPr="00FA031D" w:rsidRDefault="00FA031D" w:rsidP="00FA031D">
      <w:pPr>
        <w:numPr>
          <w:ilvl w:val="0"/>
          <w:numId w:val="7"/>
        </w:numPr>
        <w:autoSpaceDE w:val="0"/>
        <w:spacing w:line="276" w:lineRule="auto"/>
        <w:rPr>
          <w:rFonts w:eastAsia="Calibri"/>
          <w:sz w:val="20"/>
          <w:lang w:val="uk-UA"/>
        </w:rPr>
      </w:pPr>
      <w:r w:rsidRPr="00FA031D">
        <w:rPr>
          <w:rFonts w:eastAsia="Calibri"/>
          <w:sz w:val="20"/>
          <w:lang w:val="uk-UA"/>
        </w:rPr>
        <w:t xml:space="preserve">невідповідність встановленому віку дітей (від </w:t>
      </w:r>
      <w:r w:rsidRPr="00FA031D">
        <w:rPr>
          <w:rFonts w:eastAsia="Calibri"/>
          <w:color w:val="000000"/>
          <w:sz w:val="20"/>
          <w:lang w:val="uk-UA"/>
        </w:rPr>
        <w:t>7</w:t>
      </w:r>
      <w:r w:rsidRPr="00FA031D">
        <w:rPr>
          <w:rFonts w:eastAsia="Calibri"/>
          <w:sz w:val="20"/>
          <w:lang w:val="uk-UA"/>
        </w:rPr>
        <w:t xml:space="preserve"> до 1</w:t>
      </w:r>
      <w:r w:rsidRPr="00FA031D">
        <w:rPr>
          <w:rFonts w:eastAsia="Calibri"/>
          <w:color w:val="000000"/>
          <w:sz w:val="20"/>
          <w:lang w:val="uk-UA"/>
        </w:rPr>
        <w:t>6</w:t>
      </w:r>
      <w:r w:rsidRPr="00FA031D">
        <w:rPr>
          <w:rFonts w:eastAsia="Calibri"/>
          <w:sz w:val="20"/>
          <w:lang w:val="uk-UA"/>
        </w:rPr>
        <w:t xml:space="preserve"> років);</w:t>
      </w:r>
    </w:p>
    <w:p w14:paraId="06B1C077" w14:textId="77777777" w:rsidR="00FA031D" w:rsidRPr="00FA031D" w:rsidRDefault="00FA031D" w:rsidP="00FA031D">
      <w:pPr>
        <w:numPr>
          <w:ilvl w:val="0"/>
          <w:numId w:val="7"/>
        </w:numPr>
        <w:autoSpaceDE w:val="0"/>
        <w:spacing w:line="276" w:lineRule="auto"/>
        <w:rPr>
          <w:rFonts w:eastAsia="Calibri"/>
          <w:sz w:val="20"/>
          <w:lang w:val="uk-UA"/>
        </w:rPr>
      </w:pPr>
      <w:r w:rsidRPr="00FA031D">
        <w:rPr>
          <w:rFonts w:eastAsia="Calibri"/>
          <w:sz w:val="20"/>
          <w:lang w:val="uk-UA"/>
        </w:rPr>
        <w:t>відмова ДИТИНИ (ДІТЕЙ) від виконання ним вимог правил перебування на місці відпочинку;</w:t>
      </w:r>
    </w:p>
    <w:p w14:paraId="6C315A64" w14:textId="77777777" w:rsidR="00FA031D" w:rsidRPr="00FA031D" w:rsidRDefault="00FA031D" w:rsidP="00FA031D">
      <w:pPr>
        <w:numPr>
          <w:ilvl w:val="0"/>
          <w:numId w:val="7"/>
        </w:numPr>
        <w:autoSpaceDE w:val="0"/>
        <w:spacing w:line="276" w:lineRule="auto"/>
        <w:rPr>
          <w:rFonts w:eastAsia="Calibri"/>
          <w:sz w:val="20"/>
          <w:lang w:val="uk-UA"/>
        </w:rPr>
      </w:pPr>
      <w:r w:rsidRPr="00FA031D">
        <w:rPr>
          <w:rFonts w:eastAsia="Calibri"/>
          <w:sz w:val="20"/>
          <w:lang w:val="uk-UA"/>
        </w:rPr>
        <w:t>наявності медичних протипоказань для перебування на місці відпочинку;</w:t>
      </w:r>
    </w:p>
    <w:p w14:paraId="3C6591E6" w14:textId="77777777" w:rsidR="00FA031D" w:rsidRPr="00FA031D" w:rsidRDefault="00FA031D" w:rsidP="00FA031D">
      <w:pPr>
        <w:numPr>
          <w:ilvl w:val="0"/>
          <w:numId w:val="7"/>
        </w:numPr>
        <w:autoSpaceDE w:val="0"/>
        <w:spacing w:line="276" w:lineRule="auto"/>
        <w:jc w:val="both"/>
        <w:rPr>
          <w:rFonts w:eastAsia="Calibri"/>
          <w:b/>
          <w:bCs/>
          <w:sz w:val="20"/>
          <w:lang w:val="uk-UA"/>
        </w:rPr>
      </w:pPr>
      <w:r w:rsidRPr="00FA031D">
        <w:rPr>
          <w:rFonts w:eastAsia="Calibri"/>
          <w:sz w:val="20"/>
          <w:lang w:val="uk-UA"/>
        </w:rPr>
        <w:t>Відмови БАТЬКІВ від підписання будь-якого з додатків до договору.</w:t>
      </w:r>
    </w:p>
    <w:p w14:paraId="1F9AFE8C" w14:textId="77777777" w:rsidR="00FA031D" w:rsidRPr="00FA031D" w:rsidRDefault="00FA031D" w:rsidP="00FA031D">
      <w:pPr>
        <w:autoSpaceDE w:val="0"/>
        <w:spacing w:line="276" w:lineRule="auto"/>
        <w:rPr>
          <w:rFonts w:eastAsia="Calibri"/>
          <w:b/>
          <w:bCs/>
          <w:sz w:val="20"/>
          <w:lang w:val="uk-UA"/>
        </w:rPr>
      </w:pPr>
      <w:r w:rsidRPr="00FA031D">
        <w:rPr>
          <w:rFonts w:eastAsia="Calibri"/>
          <w:b/>
          <w:bCs/>
          <w:sz w:val="20"/>
          <w:lang w:val="uk-UA"/>
        </w:rPr>
        <w:t>2.2.2</w:t>
      </w:r>
      <w:r w:rsidRPr="00FA031D">
        <w:rPr>
          <w:rFonts w:eastAsia="Calibri"/>
          <w:sz w:val="20"/>
          <w:lang w:val="uk-UA"/>
        </w:rPr>
        <w:t>. Проінформувати БАТЬКІВ про випадки порушення ДИТИНОЮ (ДІТЬМИ) вимог правил перебування на місці відпочинку в Клубі.</w:t>
      </w:r>
    </w:p>
    <w:p w14:paraId="1823FA1B" w14:textId="77777777" w:rsidR="00FA031D" w:rsidRPr="00FA031D" w:rsidRDefault="00FA031D" w:rsidP="00FA031D">
      <w:pPr>
        <w:autoSpaceDE w:val="0"/>
        <w:spacing w:line="276" w:lineRule="auto"/>
        <w:jc w:val="both"/>
        <w:rPr>
          <w:rFonts w:eastAsia="Calibri"/>
          <w:sz w:val="20"/>
          <w:lang w:val="uk-UA"/>
        </w:rPr>
      </w:pPr>
      <w:r w:rsidRPr="00FA031D">
        <w:rPr>
          <w:rFonts w:eastAsia="Calibri"/>
          <w:b/>
          <w:bCs/>
          <w:sz w:val="20"/>
          <w:lang w:val="uk-UA"/>
        </w:rPr>
        <w:t>2.2.3</w:t>
      </w:r>
      <w:r w:rsidRPr="00FA031D">
        <w:rPr>
          <w:rFonts w:eastAsia="Calibri"/>
          <w:sz w:val="20"/>
          <w:lang w:val="uk-UA"/>
        </w:rPr>
        <w:t>. У випадку нанесення шкоди майну КЛУБУ чи інших ДІТЕЙ, що перебувають на території КЛУБУ, ВИКОНАВЕЦЬ має право вимагати від БАТЬКІВ компенсації нанесеної шкоди до закінчення строку перебування ДИТИНИ (ДІТЕЙ) у КЛУБІ.</w:t>
      </w:r>
    </w:p>
    <w:p w14:paraId="373EAEF5" w14:textId="77777777" w:rsidR="00FA031D" w:rsidRPr="00FA031D" w:rsidRDefault="00FA031D" w:rsidP="00FA031D">
      <w:pPr>
        <w:autoSpaceDE w:val="0"/>
        <w:spacing w:line="276" w:lineRule="auto"/>
        <w:jc w:val="both"/>
        <w:rPr>
          <w:rFonts w:eastAsia="Calibri-Bold"/>
          <w:b/>
          <w:bCs/>
          <w:sz w:val="20"/>
          <w:lang w:val="uk-UA"/>
        </w:rPr>
      </w:pPr>
    </w:p>
    <w:p w14:paraId="7ACABBFA" w14:textId="77777777" w:rsidR="00FA031D" w:rsidRPr="00FA031D" w:rsidRDefault="00FA031D" w:rsidP="00FA031D">
      <w:pPr>
        <w:autoSpaceDE w:val="0"/>
        <w:spacing w:line="276" w:lineRule="auto"/>
        <w:rPr>
          <w:rFonts w:eastAsia="Calibri-Bold"/>
          <w:b/>
          <w:bCs/>
          <w:sz w:val="20"/>
          <w:lang w:val="uk-UA"/>
        </w:rPr>
      </w:pPr>
      <w:r w:rsidRPr="00FA031D">
        <w:rPr>
          <w:rFonts w:eastAsia="Calibri-Bold"/>
          <w:b/>
          <w:bCs/>
          <w:sz w:val="20"/>
          <w:lang w:val="uk-UA"/>
        </w:rPr>
        <w:t>2.3. БАТЬКИ ДИТИНИ (ДІТЕЙ) зобов</w:t>
      </w:r>
      <w:r w:rsidRPr="00FA031D">
        <w:rPr>
          <w:rFonts w:eastAsia="Calibri"/>
          <w:b/>
          <w:bCs/>
          <w:sz w:val="20"/>
          <w:lang w:val="uk-UA"/>
        </w:rPr>
        <w:t>’</w:t>
      </w:r>
      <w:r w:rsidRPr="00FA031D">
        <w:rPr>
          <w:rFonts w:eastAsia="Calibri-Bold"/>
          <w:b/>
          <w:bCs/>
          <w:sz w:val="20"/>
          <w:lang w:val="uk-UA"/>
        </w:rPr>
        <w:t>язані</w:t>
      </w:r>
      <w:r w:rsidRPr="00FA031D">
        <w:rPr>
          <w:rFonts w:eastAsia="Calibri"/>
          <w:b/>
          <w:bCs/>
          <w:sz w:val="20"/>
          <w:lang w:val="uk-UA"/>
        </w:rPr>
        <w:t>:</w:t>
      </w:r>
    </w:p>
    <w:p w14:paraId="4E9A50E4" w14:textId="77777777" w:rsidR="00FA031D" w:rsidRPr="00FA031D" w:rsidRDefault="00FA031D" w:rsidP="00FA031D">
      <w:pPr>
        <w:autoSpaceDE w:val="0"/>
        <w:spacing w:line="276" w:lineRule="auto"/>
        <w:rPr>
          <w:rFonts w:eastAsia="Calibri-Bold"/>
          <w:b/>
          <w:bCs/>
          <w:sz w:val="20"/>
          <w:lang w:val="uk-UA"/>
        </w:rPr>
      </w:pPr>
      <w:r w:rsidRPr="00FA031D">
        <w:rPr>
          <w:rFonts w:eastAsia="Calibri-Bold"/>
          <w:b/>
          <w:bCs/>
          <w:sz w:val="20"/>
          <w:lang w:val="uk-UA"/>
        </w:rPr>
        <w:lastRenderedPageBreak/>
        <w:t xml:space="preserve">2.3.1. </w:t>
      </w:r>
      <w:r w:rsidRPr="00FA031D">
        <w:rPr>
          <w:rFonts w:eastAsia="Calibri"/>
          <w:sz w:val="20"/>
          <w:lang w:val="uk-UA"/>
        </w:rPr>
        <w:t>Оплатити повну вартість вказаних послуг згідно з поданою заявкою.</w:t>
      </w:r>
    </w:p>
    <w:p w14:paraId="111E2A66" w14:textId="77777777" w:rsidR="00FA031D" w:rsidRPr="00FA031D" w:rsidRDefault="00FA031D" w:rsidP="00FA031D">
      <w:pPr>
        <w:autoSpaceDE w:val="0"/>
        <w:spacing w:line="276" w:lineRule="auto"/>
        <w:rPr>
          <w:rFonts w:eastAsia="Calibri"/>
          <w:bCs/>
          <w:sz w:val="20"/>
          <w:lang w:val="uk-UA"/>
        </w:rPr>
      </w:pPr>
      <w:r w:rsidRPr="00FA031D">
        <w:rPr>
          <w:rFonts w:eastAsia="Calibri-Bold"/>
          <w:b/>
          <w:bCs/>
          <w:sz w:val="20"/>
          <w:lang w:val="uk-UA"/>
        </w:rPr>
        <w:t xml:space="preserve">2.3.2. </w:t>
      </w:r>
      <w:r w:rsidRPr="00FA031D">
        <w:rPr>
          <w:rFonts w:eastAsia="Calibri"/>
          <w:sz w:val="20"/>
          <w:lang w:val="uk-UA"/>
        </w:rPr>
        <w:t xml:space="preserve">Своєчасно надати документи, необхідні для перебування ДИТИНИ (ДІТЕЙ) у КЛУБІ, а саме: </w:t>
      </w:r>
    </w:p>
    <w:p w14:paraId="4D4D504A" w14:textId="77777777" w:rsidR="00FA031D" w:rsidRPr="00FA031D" w:rsidRDefault="00FA031D" w:rsidP="00FA031D">
      <w:pPr>
        <w:numPr>
          <w:ilvl w:val="0"/>
          <w:numId w:val="4"/>
        </w:numPr>
        <w:autoSpaceDE w:val="0"/>
        <w:spacing w:line="276" w:lineRule="auto"/>
        <w:jc w:val="both"/>
        <w:rPr>
          <w:rFonts w:eastAsia="Calibri"/>
          <w:bCs/>
          <w:sz w:val="20"/>
          <w:lang w:val="uk-UA"/>
        </w:rPr>
      </w:pPr>
      <w:r w:rsidRPr="00FA031D">
        <w:rPr>
          <w:rFonts w:eastAsia="Calibri"/>
          <w:bCs/>
          <w:sz w:val="20"/>
          <w:lang w:val="uk-UA"/>
        </w:rPr>
        <w:t>копію свідоцтва про народження дитини (дітей);</w:t>
      </w:r>
    </w:p>
    <w:p w14:paraId="2A0DFA6E" w14:textId="77777777" w:rsidR="00FA031D" w:rsidRPr="00FA031D" w:rsidRDefault="00FA031D" w:rsidP="00FA031D">
      <w:pPr>
        <w:numPr>
          <w:ilvl w:val="0"/>
          <w:numId w:val="4"/>
        </w:numPr>
        <w:autoSpaceDE w:val="0"/>
        <w:spacing w:line="276" w:lineRule="auto"/>
        <w:jc w:val="both"/>
        <w:rPr>
          <w:rFonts w:eastAsia="Calibri"/>
          <w:bCs/>
          <w:sz w:val="20"/>
          <w:lang w:val="uk-UA"/>
        </w:rPr>
      </w:pPr>
      <w:r w:rsidRPr="00FA031D">
        <w:rPr>
          <w:rFonts w:eastAsia="Calibri"/>
          <w:bCs/>
          <w:sz w:val="20"/>
          <w:lang w:val="uk-UA"/>
        </w:rPr>
        <w:t>копію паспорту одного з батьків;</w:t>
      </w:r>
    </w:p>
    <w:p w14:paraId="754D15BD" w14:textId="77777777" w:rsidR="00FA031D" w:rsidRPr="00FA031D" w:rsidRDefault="00FA031D" w:rsidP="00FA031D">
      <w:pPr>
        <w:numPr>
          <w:ilvl w:val="0"/>
          <w:numId w:val="4"/>
        </w:numPr>
        <w:autoSpaceDE w:val="0"/>
        <w:spacing w:line="276" w:lineRule="auto"/>
        <w:jc w:val="both"/>
        <w:rPr>
          <w:rFonts w:eastAsia="Calibri"/>
          <w:bCs/>
          <w:sz w:val="20"/>
          <w:lang w:val="uk-UA"/>
        </w:rPr>
      </w:pPr>
      <w:r w:rsidRPr="00FA031D">
        <w:rPr>
          <w:rFonts w:eastAsia="Calibri"/>
          <w:bCs/>
          <w:sz w:val="20"/>
          <w:lang w:val="uk-UA"/>
        </w:rPr>
        <w:t xml:space="preserve">копію ідентифікаційного коду одного з батьків; </w:t>
      </w:r>
    </w:p>
    <w:p w14:paraId="2947F450" w14:textId="77777777" w:rsidR="00FA031D" w:rsidRPr="00FA031D" w:rsidRDefault="00FA031D" w:rsidP="00FA031D">
      <w:pPr>
        <w:numPr>
          <w:ilvl w:val="0"/>
          <w:numId w:val="4"/>
        </w:numPr>
        <w:autoSpaceDE w:val="0"/>
        <w:spacing w:line="276" w:lineRule="auto"/>
        <w:jc w:val="both"/>
        <w:rPr>
          <w:rFonts w:eastAsia="Calibri"/>
          <w:b/>
          <w:bCs/>
          <w:sz w:val="20"/>
          <w:lang w:val="uk-UA"/>
        </w:rPr>
      </w:pPr>
      <w:r w:rsidRPr="00FA031D">
        <w:rPr>
          <w:rFonts w:eastAsia="Calibri"/>
          <w:bCs/>
          <w:sz w:val="20"/>
          <w:lang w:val="uk-UA"/>
        </w:rPr>
        <w:t>заповнені Додатки до цього Договору.</w:t>
      </w:r>
    </w:p>
    <w:p w14:paraId="48747641" w14:textId="77777777" w:rsidR="00FA031D" w:rsidRPr="00FA031D" w:rsidRDefault="00FA031D" w:rsidP="00FA031D">
      <w:pPr>
        <w:autoSpaceDE w:val="0"/>
        <w:spacing w:line="276" w:lineRule="auto"/>
        <w:jc w:val="both"/>
        <w:rPr>
          <w:rFonts w:eastAsia="Calibri"/>
          <w:b/>
          <w:bCs/>
          <w:sz w:val="20"/>
          <w:lang w:val="uk-UA"/>
        </w:rPr>
      </w:pPr>
      <w:r w:rsidRPr="00FA031D">
        <w:rPr>
          <w:rFonts w:eastAsia="Calibri"/>
          <w:b/>
          <w:bCs/>
          <w:sz w:val="20"/>
          <w:lang w:val="uk-UA"/>
        </w:rPr>
        <w:t xml:space="preserve">2.3.3. </w:t>
      </w:r>
      <w:r w:rsidRPr="00FA031D">
        <w:rPr>
          <w:rFonts w:eastAsia="Calibri"/>
          <w:sz w:val="20"/>
          <w:lang w:val="uk-UA"/>
        </w:rPr>
        <w:t>Надати ВИКОНАВЦЮ</w:t>
      </w:r>
      <w:r w:rsidRPr="00FA031D">
        <w:rPr>
          <w:rFonts w:eastAsia="Calibri"/>
          <w:color w:val="000000"/>
          <w:sz w:val="20"/>
        </w:rPr>
        <w:t xml:space="preserve"> </w:t>
      </w:r>
      <w:proofErr w:type="spellStart"/>
      <w:r w:rsidRPr="00FA031D">
        <w:rPr>
          <w:rFonts w:eastAsia="Calibri"/>
          <w:color w:val="000000"/>
          <w:sz w:val="20"/>
        </w:rPr>
        <w:t>необх</w:t>
      </w:r>
      <w:r w:rsidRPr="00FA031D">
        <w:rPr>
          <w:rFonts w:eastAsia="Calibri"/>
          <w:color w:val="000000"/>
          <w:sz w:val="20"/>
          <w:lang w:val="uk-UA"/>
        </w:rPr>
        <w:t>ідні</w:t>
      </w:r>
      <w:proofErr w:type="spellEnd"/>
      <w:r w:rsidRPr="00FA031D">
        <w:rPr>
          <w:rFonts w:eastAsia="Calibri"/>
          <w:color w:val="000000"/>
          <w:sz w:val="20"/>
          <w:lang w:val="uk-UA"/>
        </w:rPr>
        <w:t xml:space="preserve"> </w:t>
      </w:r>
      <w:r w:rsidRPr="00FA031D">
        <w:rPr>
          <w:rFonts w:eastAsia="Calibri"/>
          <w:sz w:val="20"/>
          <w:lang w:val="uk-UA"/>
        </w:rPr>
        <w:t xml:space="preserve">медичні довідки </w:t>
      </w:r>
    </w:p>
    <w:p w14:paraId="36E9899C" w14:textId="77777777" w:rsidR="00FA031D" w:rsidRPr="00FA031D" w:rsidRDefault="00FA031D" w:rsidP="00FA031D">
      <w:pPr>
        <w:autoSpaceDE w:val="0"/>
        <w:spacing w:line="276" w:lineRule="auto"/>
        <w:jc w:val="both"/>
        <w:rPr>
          <w:rFonts w:eastAsia="Calibri"/>
          <w:b/>
          <w:sz w:val="20"/>
          <w:lang w:val="uk-UA"/>
        </w:rPr>
      </w:pPr>
      <w:r w:rsidRPr="00FA031D">
        <w:rPr>
          <w:rFonts w:eastAsia="Calibri"/>
          <w:b/>
          <w:bCs/>
          <w:sz w:val="20"/>
          <w:lang w:val="uk-UA"/>
        </w:rPr>
        <w:t xml:space="preserve">2.3.4. </w:t>
      </w:r>
      <w:r w:rsidRPr="00FA031D">
        <w:rPr>
          <w:rFonts w:eastAsia="Calibri"/>
          <w:sz w:val="20"/>
          <w:lang w:val="uk-UA"/>
        </w:rPr>
        <w:t>Ознайомитись самим та проінформувати ДИТИНУ (ДІТЕЙ) про вимоги, які ДИТИНА (ДІТИ) повинна(ні) виконувати під час перебування у КЛУБІ (Правила перебування наведені у Додатку 1).</w:t>
      </w:r>
    </w:p>
    <w:p w14:paraId="3850F206" w14:textId="77777777" w:rsidR="00FA031D" w:rsidRPr="00FA031D" w:rsidRDefault="00FA031D" w:rsidP="00FA031D">
      <w:pPr>
        <w:autoSpaceDE w:val="0"/>
        <w:spacing w:line="276" w:lineRule="auto"/>
        <w:rPr>
          <w:rFonts w:eastAsia="Calibri-Bold"/>
          <w:b/>
          <w:bCs/>
          <w:sz w:val="20"/>
          <w:lang w:val="uk-UA"/>
        </w:rPr>
      </w:pPr>
      <w:r w:rsidRPr="00FA031D">
        <w:rPr>
          <w:rFonts w:eastAsia="Calibri"/>
          <w:b/>
          <w:sz w:val="20"/>
          <w:lang w:val="uk-UA"/>
        </w:rPr>
        <w:t xml:space="preserve">2.3.5. </w:t>
      </w:r>
      <w:r w:rsidRPr="00FA031D">
        <w:rPr>
          <w:rFonts w:eastAsia="Calibri"/>
          <w:sz w:val="20"/>
          <w:lang w:val="uk-UA"/>
        </w:rPr>
        <w:t>Ознайомитись із Вимогами медичного відбору (Додаток 3).</w:t>
      </w:r>
    </w:p>
    <w:p w14:paraId="1461AD8B" w14:textId="77777777" w:rsidR="00FA031D" w:rsidRPr="00FA031D" w:rsidRDefault="00FA031D" w:rsidP="00FA031D">
      <w:pPr>
        <w:autoSpaceDE w:val="0"/>
        <w:spacing w:line="276" w:lineRule="auto"/>
        <w:jc w:val="both"/>
        <w:rPr>
          <w:rFonts w:eastAsia="Calibri-Bold"/>
          <w:b/>
          <w:bCs/>
          <w:sz w:val="20"/>
          <w:lang w:val="uk-UA"/>
        </w:rPr>
      </w:pPr>
      <w:r w:rsidRPr="00FA031D">
        <w:rPr>
          <w:rFonts w:eastAsia="Calibri-Bold"/>
          <w:b/>
          <w:bCs/>
          <w:sz w:val="20"/>
          <w:lang w:val="uk-UA"/>
        </w:rPr>
        <w:t xml:space="preserve">2.3.6. </w:t>
      </w:r>
      <w:r w:rsidRPr="00FA031D">
        <w:rPr>
          <w:rFonts w:eastAsia="Calibri"/>
          <w:sz w:val="20"/>
          <w:lang w:val="uk-UA"/>
        </w:rPr>
        <w:t>Навчити ДИТИНУ (ДІТЕЙ) навичкам самообслуговування (</w:t>
      </w:r>
      <w:r w:rsidRPr="00FA031D">
        <w:rPr>
          <w:sz w:val="20"/>
          <w:lang w:val="uk-UA"/>
        </w:rPr>
        <w:t>застелення постільної білизни</w:t>
      </w:r>
      <w:r w:rsidRPr="00FA031D">
        <w:rPr>
          <w:rFonts w:eastAsia="Calibri"/>
          <w:sz w:val="20"/>
          <w:lang w:val="uk-UA"/>
        </w:rPr>
        <w:t xml:space="preserve">, купання в душі, правила поведінки за столом, правила користування туалетом і </w:t>
      </w:r>
      <w:proofErr w:type="spellStart"/>
      <w:r w:rsidRPr="00FA031D">
        <w:rPr>
          <w:rFonts w:eastAsia="Calibri"/>
          <w:sz w:val="20"/>
          <w:lang w:val="uk-UA"/>
        </w:rPr>
        <w:t>т.д</w:t>
      </w:r>
      <w:proofErr w:type="spellEnd"/>
      <w:r w:rsidRPr="00FA031D">
        <w:rPr>
          <w:rFonts w:eastAsia="Calibri"/>
          <w:sz w:val="20"/>
          <w:lang w:val="uk-UA"/>
        </w:rPr>
        <w:t>.).</w:t>
      </w:r>
    </w:p>
    <w:p w14:paraId="024B6D6A" w14:textId="77777777" w:rsidR="00FA031D" w:rsidRPr="00FA031D" w:rsidRDefault="00FA031D" w:rsidP="00FA031D">
      <w:pPr>
        <w:autoSpaceDE w:val="0"/>
        <w:spacing w:line="276" w:lineRule="auto"/>
        <w:jc w:val="both"/>
        <w:rPr>
          <w:rFonts w:eastAsia="Calibri-Bold"/>
          <w:b/>
          <w:bCs/>
          <w:sz w:val="20"/>
          <w:lang w:val="uk-UA"/>
        </w:rPr>
      </w:pPr>
      <w:r w:rsidRPr="00FA031D">
        <w:rPr>
          <w:rFonts w:eastAsia="Calibri-Bold"/>
          <w:b/>
          <w:bCs/>
          <w:sz w:val="20"/>
          <w:lang w:val="uk-UA"/>
        </w:rPr>
        <w:t xml:space="preserve">2.3.7. </w:t>
      </w:r>
      <w:r w:rsidRPr="00FA031D">
        <w:rPr>
          <w:rFonts w:eastAsia="Calibri"/>
          <w:sz w:val="20"/>
          <w:lang w:val="uk-UA"/>
        </w:rPr>
        <w:t>Навчити ДИТИНУ (ДІТЕЙ) елементарним санітарно-гігієнічним правилам; забезпечити необхідним одягом і речами (Додаток 4).</w:t>
      </w:r>
    </w:p>
    <w:p w14:paraId="22B12CAA" w14:textId="77777777" w:rsidR="00FA031D" w:rsidRPr="00FA031D" w:rsidRDefault="00FA031D" w:rsidP="00FA031D">
      <w:pPr>
        <w:autoSpaceDE w:val="0"/>
        <w:spacing w:line="276" w:lineRule="auto"/>
        <w:jc w:val="both"/>
        <w:rPr>
          <w:rFonts w:eastAsia="Calibri"/>
          <w:b/>
          <w:bCs/>
          <w:sz w:val="20"/>
          <w:lang w:val="uk-UA"/>
        </w:rPr>
      </w:pPr>
      <w:r w:rsidRPr="00FA031D">
        <w:rPr>
          <w:rFonts w:eastAsia="Calibri-Bold"/>
          <w:b/>
          <w:bCs/>
          <w:sz w:val="20"/>
          <w:lang w:val="uk-UA"/>
        </w:rPr>
        <w:t xml:space="preserve">2.3.8. </w:t>
      </w:r>
      <w:r w:rsidRPr="00FA031D">
        <w:rPr>
          <w:rFonts w:eastAsia="Calibri"/>
          <w:sz w:val="20"/>
          <w:lang w:val="uk-UA"/>
        </w:rPr>
        <w:t>У випадку виявлення приховання інформації про реальний стан здоров'я ДИТИНИ (ДІТЕЙ) (про захворювання, які протипоказані для перебування в дитячих місцях відпочинку) батьки зобов'язані негайно забрати ДИТИНУ (ДІТЕЙ), при цьому кошти, сплачені за цим Договором не повертаються.</w:t>
      </w:r>
    </w:p>
    <w:p w14:paraId="020B2F3C" w14:textId="77777777" w:rsidR="00FA031D" w:rsidRPr="00FA031D" w:rsidRDefault="00FA031D" w:rsidP="00FA031D">
      <w:pPr>
        <w:autoSpaceDE w:val="0"/>
        <w:spacing w:line="276" w:lineRule="auto"/>
        <w:jc w:val="both"/>
        <w:rPr>
          <w:rFonts w:eastAsia="Calibri"/>
          <w:b/>
          <w:bCs/>
          <w:sz w:val="20"/>
          <w:lang w:val="uk-UA"/>
        </w:rPr>
      </w:pPr>
      <w:r w:rsidRPr="00FA031D">
        <w:rPr>
          <w:rFonts w:eastAsia="Calibri"/>
          <w:b/>
          <w:bCs/>
          <w:sz w:val="20"/>
          <w:lang w:val="uk-UA"/>
        </w:rPr>
        <w:t>2.4. БАТЬКИ ДИТИНИ (ДІТЕЙ) мають право:</w:t>
      </w:r>
    </w:p>
    <w:p w14:paraId="021FC121" w14:textId="77777777" w:rsidR="00FA031D" w:rsidRPr="00FA031D" w:rsidRDefault="00FA031D" w:rsidP="00FA031D">
      <w:pPr>
        <w:autoSpaceDE w:val="0"/>
        <w:spacing w:line="276" w:lineRule="auto"/>
        <w:jc w:val="both"/>
        <w:rPr>
          <w:rFonts w:eastAsia="Calibri-Bold"/>
          <w:b/>
          <w:bCs/>
          <w:sz w:val="20"/>
          <w:lang w:val="uk-UA"/>
        </w:rPr>
      </w:pPr>
      <w:r w:rsidRPr="00FA031D">
        <w:rPr>
          <w:rFonts w:eastAsia="Calibri"/>
          <w:b/>
          <w:bCs/>
          <w:sz w:val="20"/>
          <w:lang w:val="uk-UA"/>
        </w:rPr>
        <w:t>2.4.1.</w:t>
      </w:r>
      <w:r w:rsidRPr="00FA031D">
        <w:rPr>
          <w:rFonts w:eastAsia="Calibri"/>
          <w:sz w:val="20"/>
          <w:lang w:val="uk-UA"/>
        </w:rPr>
        <w:t xml:space="preserve"> Ознайомитись із умовами перебування ДИТИНИ (ДІТЕЙ) у КЛУБІ, вимогами, що підлягають виконанню ДИТИНОЮ (ДІТЬМИ), змістом програми навчання та відпочинку.</w:t>
      </w:r>
    </w:p>
    <w:p w14:paraId="1740C88A" w14:textId="77777777" w:rsidR="00FA031D" w:rsidRPr="00FA031D" w:rsidRDefault="00FA031D" w:rsidP="00FA031D">
      <w:pPr>
        <w:autoSpaceDE w:val="0"/>
        <w:spacing w:line="276" w:lineRule="auto"/>
        <w:jc w:val="both"/>
        <w:rPr>
          <w:rFonts w:eastAsia="Calibri-Bold"/>
          <w:b/>
          <w:bCs/>
          <w:sz w:val="20"/>
          <w:lang w:val="uk-UA"/>
        </w:rPr>
      </w:pPr>
      <w:r w:rsidRPr="00FA031D">
        <w:rPr>
          <w:rFonts w:eastAsia="Calibri-Bold"/>
          <w:b/>
          <w:bCs/>
          <w:sz w:val="20"/>
          <w:lang w:val="uk-UA"/>
        </w:rPr>
        <w:t xml:space="preserve">2.4.2. </w:t>
      </w:r>
      <w:r w:rsidRPr="00FA031D">
        <w:rPr>
          <w:rFonts w:eastAsia="Calibri-Bold"/>
          <w:sz w:val="20"/>
          <w:lang w:val="uk-UA"/>
        </w:rPr>
        <w:t>Звертатись до ВИКОНАВЦЯ із пропозиціями та зауваженнями.</w:t>
      </w:r>
    </w:p>
    <w:p w14:paraId="2B5A0D6D" w14:textId="77777777" w:rsidR="00FA031D" w:rsidRPr="00FA031D" w:rsidRDefault="00FA031D" w:rsidP="00FA031D">
      <w:pPr>
        <w:autoSpaceDE w:val="0"/>
        <w:spacing w:line="276" w:lineRule="auto"/>
        <w:jc w:val="both"/>
        <w:rPr>
          <w:rFonts w:eastAsia="Calibri-Bold"/>
          <w:b/>
          <w:bCs/>
          <w:sz w:val="20"/>
          <w:lang w:val="uk-UA"/>
        </w:rPr>
      </w:pPr>
      <w:r w:rsidRPr="00FA031D">
        <w:rPr>
          <w:rFonts w:eastAsia="Calibri-Bold"/>
          <w:b/>
          <w:bCs/>
          <w:sz w:val="20"/>
          <w:lang w:val="uk-UA"/>
        </w:rPr>
        <w:t>2.4.3.</w:t>
      </w:r>
      <w:r w:rsidRPr="00FA031D">
        <w:rPr>
          <w:rFonts w:eastAsia="Calibri-Bold"/>
          <w:sz w:val="20"/>
          <w:lang w:val="uk-UA"/>
        </w:rPr>
        <w:t xml:space="preserve"> Надавати ВИКОНАВЦЮ рекомендації щодо роботи із ДИТИНОЮ (ДІТЬМИ). </w:t>
      </w:r>
    </w:p>
    <w:p w14:paraId="38C1E2C3" w14:textId="77777777" w:rsidR="00FA031D" w:rsidRPr="00FA031D" w:rsidRDefault="00FA031D" w:rsidP="00FA031D">
      <w:pPr>
        <w:autoSpaceDE w:val="0"/>
        <w:spacing w:line="276" w:lineRule="auto"/>
        <w:jc w:val="both"/>
        <w:rPr>
          <w:rFonts w:eastAsia="Calibri-Bold"/>
          <w:b/>
          <w:bCs/>
          <w:sz w:val="20"/>
          <w:lang w:val="uk-UA"/>
        </w:rPr>
      </w:pPr>
      <w:r w:rsidRPr="00FA031D">
        <w:rPr>
          <w:rFonts w:eastAsia="Calibri-Bold"/>
          <w:b/>
          <w:bCs/>
          <w:sz w:val="20"/>
          <w:lang w:val="uk-UA"/>
        </w:rPr>
        <w:t>2.5. ДИТИНА (ДІТИ) зобов’язана(ні):</w:t>
      </w:r>
    </w:p>
    <w:p w14:paraId="01252424" w14:textId="77777777" w:rsidR="00FA031D" w:rsidRPr="00FA031D" w:rsidRDefault="00FA031D" w:rsidP="00FA031D">
      <w:pPr>
        <w:autoSpaceDE w:val="0"/>
        <w:spacing w:line="276" w:lineRule="auto"/>
        <w:jc w:val="both"/>
        <w:rPr>
          <w:rFonts w:eastAsia="Calibri-Bold"/>
          <w:b/>
          <w:bCs/>
          <w:sz w:val="20"/>
          <w:lang w:val="uk-UA"/>
        </w:rPr>
      </w:pPr>
      <w:r w:rsidRPr="00FA031D">
        <w:rPr>
          <w:rFonts w:eastAsia="Calibri-Bold"/>
          <w:b/>
          <w:bCs/>
          <w:sz w:val="20"/>
          <w:lang w:val="uk-UA"/>
        </w:rPr>
        <w:t xml:space="preserve">2.2.1. </w:t>
      </w:r>
      <w:r w:rsidRPr="00FA031D">
        <w:rPr>
          <w:rFonts w:eastAsia="Calibri"/>
          <w:sz w:val="20"/>
          <w:lang w:val="uk-UA"/>
        </w:rPr>
        <w:t>Дотримуватись правил перебування, правил внутрішнього розпорядку та протипожежної безпеки в місцях розміщення та перебування</w:t>
      </w:r>
      <w:r w:rsidRPr="00FA031D">
        <w:rPr>
          <w:rFonts w:eastAsia="Calibri"/>
          <w:sz w:val="20"/>
        </w:rPr>
        <w:t xml:space="preserve"> (</w:t>
      </w:r>
      <w:r w:rsidRPr="00FA031D">
        <w:rPr>
          <w:rFonts w:eastAsia="Calibri"/>
          <w:sz w:val="20"/>
          <w:lang w:val="uk-UA"/>
        </w:rPr>
        <w:t>Додаток 1</w:t>
      </w:r>
      <w:r w:rsidRPr="00FA031D">
        <w:rPr>
          <w:rFonts w:eastAsia="Calibri"/>
          <w:sz w:val="20"/>
        </w:rPr>
        <w:t>)</w:t>
      </w:r>
      <w:r w:rsidRPr="00FA031D">
        <w:rPr>
          <w:rFonts w:eastAsia="Calibri"/>
          <w:sz w:val="20"/>
          <w:lang w:val="uk-UA"/>
        </w:rPr>
        <w:t>.</w:t>
      </w:r>
    </w:p>
    <w:p w14:paraId="08E82FA1" w14:textId="77777777" w:rsidR="00FA031D" w:rsidRPr="00FA031D" w:rsidRDefault="00FA031D" w:rsidP="00FA031D">
      <w:pPr>
        <w:autoSpaceDE w:val="0"/>
        <w:spacing w:line="276" w:lineRule="auto"/>
        <w:jc w:val="both"/>
        <w:rPr>
          <w:rFonts w:eastAsia="Calibri-Bold"/>
          <w:b/>
          <w:bCs/>
          <w:sz w:val="20"/>
          <w:lang w:val="uk-UA"/>
        </w:rPr>
      </w:pPr>
      <w:r w:rsidRPr="00FA031D">
        <w:rPr>
          <w:rFonts w:eastAsia="Calibri-Bold"/>
          <w:b/>
          <w:bCs/>
          <w:sz w:val="20"/>
          <w:lang w:val="uk-UA"/>
        </w:rPr>
        <w:t xml:space="preserve">2.2.2. </w:t>
      </w:r>
      <w:r w:rsidRPr="00FA031D">
        <w:rPr>
          <w:sz w:val="20"/>
          <w:lang w:val="uk-UA"/>
        </w:rPr>
        <w:t>Виконувати встановлений розпорядок дня;</w:t>
      </w:r>
    </w:p>
    <w:p w14:paraId="4E77EFF5" w14:textId="77777777" w:rsidR="00FA031D" w:rsidRPr="00FA031D" w:rsidRDefault="00FA031D" w:rsidP="00FA031D">
      <w:pPr>
        <w:autoSpaceDE w:val="0"/>
        <w:spacing w:line="276" w:lineRule="auto"/>
        <w:jc w:val="both"/>
        <w:rPr>
          <w:rFonts w:eastAsia="Calibri"/>
          <w:b/>
          <w:bCs/>
          <w:sz w:val="20"/>
          <w:lang w:val="uk-UA"/>
        </w:rPr>
      </w:pPr>
      <w:r w:rsidRPr="00FA031D">
        <w:rPr>
          <w:rFonts w:eastAsia="Calibri-Bold"/>
          <w:b/>
          <w:bCs/>
          <w:sz w:val="20"/>
          <w:lang w:val="uk-UA"/>
        </w:rPr>
        <w:t xml:space="preserve">2.2.3. </w:t>
      </w:r>
      <w:r w:rsidRPr="00FA031D">
        <w:rPr>
          <w:sz w:val="20"/>
          <w:lang w:val="uk-UA"/>
        </w:rPr>
        <w:t>Не покидати територію КЛУБУ без дозволу відповідальної особи;</w:t>
      </w:r>
    </w:p>
    <w:p w14:paraId="6A3D5F62" w14:textId="77777777" w:rsidR="00FA031D" w:rsidRPr="00FA031D" w:rsidRDefault="00FA031D" w:rsidP="00FA031D">
      <w:pPr>
        <w:autoSpaceDE w:val="0"/>
        <w:spacing w:line="276" w:lineRule="auto"/>
        <w:jc w:val="both"/>
        <w:rPr>
          <w:rFonts w:eastAsia="Calibri"/>
          <w:b/>
          <w:bCs/>
          <w:sz w:val="20"/>
          <w:lang w:val="uk-UA"/>
        </w:rPr>
      </w:pPr>
      <w:r w:rsidRPr="00FA031D">
        <w:rPr>
          <w:rFonts w:eastAsia="Calibri"/>
          <w:b/>
          <w:bCs/>
          <w:sz w:val="20"/>
          <w:lang w:val="uk-UA"/>
        </w:rPr>
        <w:t xml:space="preserve">2.2.4. </w:t>
      </w:r>
      <w:r w:rsidRPr="00FA031D">
        <w:rPr>
          <w:sz w:val="20"/>
          <w:lang w:val="uk-UA"/>
        </w:rPr>
        <w:t>Виконувати санітарно-гігієнічні норми, слідкувати за своїм зовнішнім виглядом</w:t>
      </w:r>
      <w:r w:rsidRPr="00FA031D">
        <w:rPr>
          <w:rFonts w:eastAsia="Calibri"/>
          <w:sz w:val="20"/>
          <w:lang w:val="uk-UA"/>
        </w:rPr>
        <w:t>;</w:t>
      </w:r>
    </w:p>
    <w:p w14:paraId="4F811ECC" w14:textId="77777777" w:rsidR="00FA031D" w:rsidRPr="00FA031D" w:rsidRDefault="00FA031D" w:rsidP="00FA031D">
      <w:pPr>
        <w:autoSpaceDE w:val="0"/>
        <w:spacing w:line="276" w:lineRule="auto"/>
        <w:jc w:val="both"/>
        <w:rPr>
          <w:rFonts w:eastAsia="Calibri"/>
          <w:b/>
          <w:bCs/>
          <w:sz w:val="20"/>
          <w:lang w:val="uk-UA"/>
        </w:rPr>
      </w:pPr>
      <w:r w:rsidRPr="00FA031D">
        <w:rPr>
          <w:rFonts w:eastAsia="Calibri"/>
          <w:b/>
          <w:bCs/>
          <w:sz w:val="20"/>
          <w:lang w:val="uk-UA"/>
        </w:rPr>
        <w:t xml:space="preserve">2.2.5. </w:t>
      </w:r>
      <w:r w:rsidRPr="00FA031D">
        <w:rPr>
          <w:sz w:val="20"/>
          <w:lang w:val="uk-UA"/>
        </w:rPr>
        <w:t>Дбайливо ставитись до майна КЛУБУ, до природи</w:t>
      </w:r>
      <w:r w:rsidRPr="00FA031D">
        <w:rPr>
          <w:rFonts w:eastAsia="Calibri"/>
          <w:sz w:val="20"/>
          <w:lang w:val="uk-UA"/>
        </w:rPr>
        <w:t>;</w:t>
      </w:r>
    </w:p>
    <w:p w14:paraId="27875D0A" w14:textId="77777777" w:rsidR="00FA031D" w:rsidRPr="00FA031D" w:rsidRDefault="00FA031D" w:rsidP="00FA031D">
      <w:pPr>
        <w:autoSpaceDE w:val="0"/>
        <w:spacing w:after="120" w:line="276" w:lineRule="auto"/>
        <w:jc w:val="both"/>
        <w:rPr>
          <w:rFonts w:eastAsia="Calibri"/>
          <w:b/>
          <w:bCs/>
          <w:sz w:val="20"/>
          <w:lang w:val="uk-UA"/>
        </w:rPr>
      </w:pPr>
      <w:r w:rsidRPr="00FA031D">
        <w:rPr>
          <w:rFonts w:eastAsia="Calibri"/>
          <w:b/>
          <w:bCs/>
          <w:sz w:val="20"/>
          <w:lang w:val="uk-UA"/>
        </w:rPr>
        <w:t>2.2.6</w:t>
      </w:r>
      <w:r w:rsidRPr="00FA031D">
        <w:rPr>
          <w:rFonts w:eastAsia="Calibri"/>
          <w:sz w:val="20"/>
          <w:lang w:val="uk-UA"/>
        </w:rPr>
        <w:t xml:space="preserve">. </w:t>
      </w:r>
      <w:r w:rsidRPr="00FA031D">
        <w:rPr>
          <w:sz w:val="20"/>
          <w:lang w:val="uk-UA"/>
        </w:rPr>
        <w:t>Не вчиняти дій, які можуть нанести шкоду власному здоров'ю чи здоров'ю оточуючих.</w:t>
      </w:r>
    </w:p>
    <w:p w14:paraId="0F0915D0" w14:textId="77777777" w:rsidR="00FA031D" w:rsidRPr="00FA031D" w:rsidRDefault="00FA031D" w:rsidP="00FA031D">
      <w:pPr>
        <w:tabs>
          <w:tab w:val="left" w:pos="836"/>
        </w:tabs>
        <w:autoSpaceDE w:val="0"/>
        <w:spacing w:after="120" w:line="276" w:lineRule="auto"/>
        <w:ind w:left="418"/>
        <w:jc w:val="center"/>
        <w:rPr>
          <w:rFonts w:eastAsia="Calibri"/>
          <w:b/>
          <w:bCs/>
          <w:sz w:val="20"/>
          <w:lang w:val="uk-UA"/>
        </w:rPr>
      </w:pPr>
      <w:r w:rsidRPr="00FA031D">
        <w:rPr>
          <w:rFonts w:eastAsia="Calibri"/>
          <w:b/>
          <w:bCs/>
          <w:sz w:val="20"/>
          <w:lang w:val="uk-UA"/>
        </w:rPr>
        <w:t>3. ВАРТІСТЬ ПОСЛУГ ТА ПОРЯДОК РОЗРАХУНКІВ</w:t>
      </w:r>
    </w:p>
    <w:p w14:paraId="6A96837C" w14:textId="616970FF" w:rsidR="00FA031D" w:rsidRPr="00FA031D" w:rsidRDefault="00FA031D" w:rsidP="00FA031D">
      <w:pPr>
        <w:autoSpaceDE w:val="0"/>
        <w:spacing w:line="276" w:lineRule="auto"/>
        <w:jc w:val="both"/>
        <w:rPr>
          <w:rFonts w:eastAsia="Calibri"/>
          <w:b/>
          <w:bCs/>
          <w:sz w:val="20"/>
          <w:lang w:val="uk-UA"/>
        </w:rPr>
      </w:pPr>
      <w:r w:rsidRPr="00FA031D">
        <w:rPr>
          <w:rFonts w:eastAsia="Calibri"/>
          <w:b/>
          <w:bCs/>
          <w:sz w:val="20"/>
          <w:lang w:val="uk-UA"/>
        </w:rPr>
        <w:t>3.1</w:t>
      </w:r>
      <w:r w:rsidRPr="00FA031D">
        <w:rPr>
          <w:rFonts w:eastAsia="Calibri"/>
          <w:sz w:val="20"/>
          <w:lang w:val="uk-UA"/>
        </w:rPr>
        <w:t xml:space="preserve">.  БАТЬКИ дитини (дітей) сплачують готівкою (або </w:t>
      </w:r>
      <w:proofErr w:type="spellStart"/>
      <w:r w:rsidRPr="00FA031D">
        <w:rPr>
          <w:rFonts w:eastAsia="Calibri"/>
          <w:sz w:val="20"/>
          <w:lang w:val="uk-UA"/>
        </w:rPr>
        <w:t>безготівкою</w:t>
      </w:r>
      <w:proofErr w:type="spellEnd"/>
      <w:r w:rsidRPr="00FA031D">
        <w:rPr>
          <w:rFonts w:eastAsia="Calibri"/>
          <w:sz w:val="20"/>
          <w:lang w:val="uk-UA"/>
        </w:rPr>
        <w:t xml:space="preserve"> на рахунок ) вартість </w:t>
      </w:r>
      <w:proofErr w:type="spellStart"/>
      <w:r w:rsidRPr="00FA031D">
        <w:rPr>
          <w:rFonts w:eastAsia="Calibri"/>
          <w:sz w:val="20"/>
          <w:lang w:val="uk-UA"/>
        </w:rPr>
        <w:t>путівки</w:t>
      </w:r>
      <w:r w:rsidRPr="00FA031D">
        <w:rPr>
          <w:rFonts w:eastAsia="Calibri"/>
          <w:color w:val="000000"/>
          <w:sz w:val="20"/>
          <w:lang w:val="uk-UA"/>
        </w:rPr>
        <w:t>у</w:t>
      </w:r>
      <w:proofErr w:type="spellEnd"/>
      <w:r w:rsidRPr="00FA031D">
        <w:rPr>
          <w:rFonts w:eastAsia="Calibri"/>
          <w:color w:val="000000"/>
          <w:sz w:val="20"/>
          <w:lang w:val="uk-UA"/>
        </w:rPr>
        <w:t xml:space="preserve"> момент</w:t>
      </w:r>
      <w:r w:rsidRPr="00FA031D">
        <w:rPr>
          <w:rFonts w:eastAsia="Calibri"/>
          <w:sz w:val="20"/>
          <w:lang w:val="uk-UA"/>
        </w:rPr>
        <w:t xml:space="preserve"> заїзду до КЛУБУ.</w:t>
      </w:r>
    </w:p>
    <w:p w14:paraId="2B3F0B5B" w14:textId="77777777" w:rsidR="00FA031D" w:rsidRPr="00FA031D" w:rsidRDefault="00FA031D" w:rsidP="00FA031D">
      <w:pPr>
        <w:autoSpaceDE w:val="0"/>
        <w:spacing w:line="276" w:lineRule="auto"/>
        <w:jc w:val="both"/>
        <w:rPr>
          <w:rFonts w:eastAsia="Calibri"/>
          <w:sz w:val="20"/>
          <w:lang w:val="uk-UA"/>
        </w:rPr>
      </w:pPr>
      <w:r w:rsidRPr="00FA031D">
        <w:rPr>
          <w:rFonts w:eastAsia="Calibri"/>
          <w:b/>
          <w:bCs/>
          <w:sz w:val="20"/>
          <w:lang w:val="uk-UA"/>
        </w:rPr>
        <w:t>3.2.</w:t>
      </w:r>
      <w:r w:rsidRPr="00FA031D">
        <w:rPr>
          <w:rFonts w:eastAsia="Calibri"/>
          <w:sz w:val="20"/>
          <w:lang w:val="uk-UA"/>
        </w:rPr>
        <w:t xml:space="preserve"> У вартість путівки входить:</w:t>
      </w:r>
    </w:p>
    <w:p w14:paraId="2CA37DB3" w14:textId="77777777" w:rsidR="00FA031D" w:rsidRPr="00FA031D" w:rsidRDefault="00FA031D" w:rsidP="00FA031D">
      <w:pPr>
        <w:numPr>
          <w:ilvl w:val="0"/>
          <w:numId w:val="3"/>
        </w:numPr>
        <w:autoSpaceDE w:val="0"/>
        <w:spacing w:line="276" w:lineRule="auto"/>
        <w:jc w:val="both"/>
        <w:rPr>
          <w:rFonts w:eastAsia="Calibri"/>
          <w:sz w:val="20"/>
          <w:lang w:val="uk-UA"/>
        </w:rPr>
      </w:pPr>
      <w:r w:rsidRPr="00FA031D">
        <w:rPr>
          <w:rFonts w:eastAsia="Calibri"/>
          <w:sz w:val="20"/>
          <w:lang w:val="uk-UA"/>
        </w:rPr>
        <w:t>проживання у комфортабельному номері (з усіма зручностями );</w:t>
      </w:r>
    </w:p>
    <w:p w14:paraId="1719F520" w14:textId="77777777" w:rsidR="00FA031D" w:rsidRPr="00FA031D" w:rsidRDefault="00FA031D" w:rsidP="00FA031D">
      <w:pPr>
        <w:numPr>
          <w:ilvl w:val="0"/>
          <w:numId w:val="3"/>
        </w:numPr>
        <w:autoSpaceDE w:val="0"/>
        <w:spacing w:line="276" w:lineRule="auto"/>
        <w:jc w:val="both"/>
        <w:rPr>
          <w:rFonts w:eastAsia="Calibri"/>
          <w:sz w:val="20"/>
          <w:lang w:val="uk-UA"/>
        </w:rPr>
      </w:pPr>
      <w:r w:rsidRPr="00FA031D">
        <w:rPr>
          <w:rFonts w:eastAsia="Calibri"/>
          <w:sz w:val="20"/>
          <w:lang w:val="uk-UA"/>
        </w:rPr>
        <w:t>5-разове харчування у ресторані КЛУБУ;</w:t>
      </w:r>
    </w:p>
    <w:p w14:paraId="59DD8FD6" w14:textId="77777777" w:rsidR="00FA031D" w:rsidRPr="00FA031D" w:rsidRDefault="00FA031D" w:rsidP="00FA031D">
      <w:pPr>
        <w:numPr>
          <w:ilvl w:val="0"/>
          <w:numId w:val="3"/>
        </w:numPr>
        <w:autoSpaceDE w:val="0"/>
        <w:spacing w:line="276" w:lineRule="auto"/>
        <w:jc w:val="both"/>
        <w:rPr>
          <w:rFonts w:eastAsia="Calibri"/>
          <w:sz w:val="20"/>
          <w:lang w:val="uk-UA"/>
        </w:rPr>
      </w:pPr>
      <w:r w:rsidRPr="00FA031D">
        <w:rPr>
          <w:rFonts w:eastAsia="Calibri"/>
          <w:sz w:val="20"/>
          <w:lang w:val="uk-UA"/>
        </w:rPr>
        <w:t>денні та вечірні розважальні програми;</w:t>
      </w:r>
    </w:p>
    <w:p w14:paraId="23E3DBF6" w14:textId="77777777" w:rsidR="00FA031D" w:rsidRPr="00FA031D" w:rsidRDefault="00FA031D" w:rsidP="00FA031D">
      <w:pPr>
        <w:numPr>
          <w:ilvl w:val="0"/>
          <w:numId w:val="3"/>
        </w:numPr>
        <w:autoSpaceDE w:val="0"/>
        <w:spacing w:line="276" w:lineRule="auto"/>
        <w:jc w:val="both"/>
        <w:rPr>
          <w:rFonts w:eastAsia="Calibri-Bold"/>
          <w:b/>
          <w:bCs/>
          <w:sz w:val="20"/>
          <w:lang w:val="uk-UA"/>
        </w:rPr>
      </w:pPr>
      <w:r w:rsidRPr="00FA031D">
        <w:rPr>
          <w:rFonts w:eastAsia="Calibri"/>
          <w:sz w:val="20"/>
          <w:lang w:val="uk-UA"/>
        </w:rPr>
        <w:t>оволодіння навичками верхової їзди з персональним тренером з кінного спорту;</w:t>
      </w:r>
    </w:p>
    <w:p w14:paraId="777A3053" w14:textId="77777777" w:rsidR="00FA031D" w:rsidRPr="00FA031D" w:rsidRDefault="00FA031D" w:rsidP="00FA031D">
      <w:pPr>
        <w:autoSpaceDE w:val="0"/>
        <w:spacing w:after="120" w:line="276" w:lineRule="auto"/>
        <w:jc w:val="center"/>
        <w:rPr>
          <w:rFonts w:eastAsia="Calibri-Bold"/>
          <w:b/>
          <w:bCs/>
          <w:sz w:val="20"/>
          <w:lang w:val="uk-UA"/>
        </w:rPr>
      </w:pPr>
      <w:r w:rsidRPr="00FA031D">
        <w:rPr>
          <w:rFonts w:eastAsia="Calibri-Bold"/>
          <w:b/>
          <w:bCs/>
          <w:sz w:val="20"/>
          <w:lang w:val="uk-UA"/>
        </w:rPr>
        <w:t>4. ВІДПОВІДАЛЬНІСТЬ СТОРІН</w:t>
      </w:r>
    </w:p>
    <w:p w14:paraId="259CD6B1" w14:textId="77777777" w:rsidR="00FA031D" w:rsidRPr="00FA031D" w:rsidRDefault="00FA031D" w:rsidP="00FA031D">
      <w:pPr>
        <w:autoSpaceDE w:val="0"/>
        <w:spacing w:line="276" w:lineRule="auto"/>
        <w:jc w:val="both"/>
        <w:rPr>
          <w:rFonts w:eastAsia="Calibri-Bold"/>
          <w:b/>
          <w:bCs/>
          <w:sz w:val="20"/>
          <w:lang w:val="uk-UA"/>
        </w:rPr>
      </w:pPr>
      <w:r w:rsidRPr="00FA031D">
        <w:rPr>
          <w:rFonts w:eastAsia="Calibri-Bold"/>
          <w:b/>
          <w:bCs/>
          <w:sz w:val="20"/>
          <w:lang w:val="uk-UA"/>
        </w:rPr>
        <w:t xml:space="preserve">4.1. </w:t>
      </w:r>
      <w:r w:rsidRPr="00FA031D">
        <w:rPr>
          <w:rFonts w:eastAsia="Calibri-Bold"/>
          <w:sz w:val="20"/>
          <w:lang w:val="uk-UA"/>
        </w:rPr>
        <w:t>БАТЬКИ</w:t>
      </w:r>
      <w:r w:rsidRPr="00FA031D">
        <w:rPr>
          <w:rFonts w:eastAsia="Calibri"/>
          <w:sz w:val="20"/>
          <w:lang w:val="uk-UA"/>
        </w:rPr>
        <w:t xml:space="preserve"> несуть відповідальність за пошкодження майна або здійснення протиправних дій ДИТИНОЮ (ДІТЬМИ) під час перебування на території КЛУБУ згідно з чинним законодавством України.</w:t>
      </w:r>
    </w:p>
    <w:p w14:paraId="0CE50591" w14:textId="77777777" w:rsidR="00FA031D" w:rsidRPr="00FA031D" w:rsidRDefault="00FA031D" w:rsidP="00FA031D">
      <w:pPr>
        <w:autoSpaceDE w:val="0"/>
        <w:spacing w:line="276" w:lineRule="auto"/>
        <w:jc w:val="both"/>
        <w:rPr>
          <w:rFonts w:eastAsia="Calibri-Bold"/>
          <w:b/>
          <w:bCs/>
          <w:sz w:val="20"/>
          <w:lang w:val="uk-UA"/>
        </w:rPr>
      </w:pPr>
      <w:r w:rsidRPr="00FA031D">
        <w:rPr>
          <w:rFonts w:eastAsia="Calibri-Bold"/>
          <w:b/>
          <w:bCs/>
          <w:sz w:val="20"/>
          <w:lang w:val="uk-UA"/>
        </w:rPr>
        <w:t xml:space="preserve">4.2. </w:t>
      </w:r>
      <w:r w:rsidRPr="00FA031D">
        <w:rPr>
          <w:rFonts w:eastAsia="Calibri-Bold"/>
          <w:sz w:val="20"/>
          <w:lang w:val="uk-UA"/>
        </w:rPr>
        <w:t>ВИКОНАВЕЦЬ</w:t>
      </w:r>
      <w:r w:rsidRPr="00FA031D">
        <w:rPr>
          <w:rFonts w:eastAsia="Calibri"/>
          <w:sz w:val="20"/>
          <w:lang w:val="uk-UA"/>
        </w:rPr>
        <w:t xml:space="preserve"> несе відповідальність за повноту та достовірність наданої інформації та гарантує виконання заказаних та своєчасно сплачених послуг.</w:t>
      </w:r>
    </w:p>
    <w:p w14:paraId="4913472B" w14:textId="77777777" w:rsidR="00FA031D" w:rsidRPr="00FA031D" w:rsidRDefault="00FA031D" w:rsidP="00FA031D">
      <w:pPr>
        <w:autoSpaceDE w:val="0"/>
        <w:spacing w:after="120" w:line="276" w:lineRule="auto"/>
        <w:jc w:val="both"/>
        <w:rPr>
          <w:rFonts w:eastAsia="Calibri"/>
          <w:b/>
          <w:bCs/>
          <w:sz w:val="20"/>
          <w:lang w:val="uk-UA"/>
        </w:rPr>
      </w:pPr>
      <w:r w:rsidRPr="00FA031D">
        <w:rPr>
          <w:rFonts w:eastAsia="Calibri-Bold"/>
          <w:b/>
          <w:bCs/>
          <w:sz w:val="20"/>
          <w:lang w:val="uk-UA"/>
        </w:rPr>
        <w:t xml:space="preserve">4.3. </w:t>
      </w:r>
      <w:r w:rsidRPr="00FA031D">
        <w:rPr>
          <w:rFonts w:eastAsia="Calibri-Bold"/>
          <w:sz w:val="20"/>
          <w:lang w:val="uk-UA"/>
        </w:rPr>
        <w:t>ВИКОНАВЕЦЬ</w:t>
      </w:r>
      <w:r w:rsidRPr="00FA031D">
        <w:rPr>
          <w:rFonts w:eastAsia="Calibri"/>
          <w:sz w:val="20"/>
          <w:lang w:val="uk-UA"/>
        </w:rPr>
        <w:t xml:space="preserve"> не несе відповідальності за збереження цінностей та документів ДИТИНИ (ДІТЕЙ) під час її (їх) перебування у КЛУБІ, якщо вони не були передані на збереження адміністрації КЛУБУ.</w:t>
      </w:r>
    </w:p>
    <w:p w14:paraId="039E1F02" w14:textId="77777777" w:rsidR="00FA031D" w:rsidRPr="00FA031D" w:rsidRDefault="00FA031D" w:rsidP="00FA031D">
      <w:pPr>
        <w:autoSpaceDE w:val="0"/>
        <w:spacing w:after="120" w:line="276" w:lineRule="auto"/>
        <w:jc w:val="both"/>
        <w:rPr>
          <w:rFonts w:eastAsia="Calibri"/>
          <w:b/>
          <w:bCs/>
          <w:sz w:val="20"/>
        </w:rPr>
      </w:pPr>
      <w:r w:rsidRPr="00FA031D">
        <w:rPr>
          <w:rFonts w:eastAsia="Calibri"/>
          <w:b/>
          <w:bCs/>
          <w:sz w:val="20"/>
          <w:lang w:val="uk-UA"/>
        </w:rPr>
        <w:t>4.4</w:t>
      </w:r>
      <w:r w:rsidRPr="00FA031D">
        <w:rPr>
          <w:rFonts w:eastAsia="Calibri"/>
          <w:sz w:val="20"/>
          <w:lang w:val="uk-UA"/>
        </w:rPr>
        <w:t xml:space="preserve">. </w:t>
      </w:r>
      <w:r w:rsidRPr="00FA031D">
        <w:rPr>
          <w:rFonts w:eastAsia="Calibri-Bold"/>
          <w:sz w:val="20"/>
          <w:lang w:val="uk-UA"/>
        </w:rPr>
        <w:t>ВИКОНАВЕЦЬ</w:t>
      </w:r>
      <w:r w:rsidRPr="00FA031D">
        <w:rPr>
          <w:rFonts w:eastAsia="Calibri"/>
          <w:sz w:val="20"/>
          <w:lang w:val="uk-UA"/>
        </w:rPr>
        <w:t xml:space="preserve"> не несе відповідальності за збереження майна ДИТИНИ (ДІТЕЙ), а також за </w:t>
      </w:r>
      <w:proofErr w:type="spellStart"/>
      <w:r w:rsidRPr="00FA031D">
        <w:rPr>
          <w:rFonts w:eastAsia="Calibri"/>
          <w:sz w:val="20"/>
          <w:lang w:val="uk-UA"/>
        </w:rPr>
        <w:t>здоров</w:t>
      </w:r>
      <w:proofErr w:type="spellEnd"/>
      <w:r w:rsidRPr="00FA031D">
        <w:rPr>
          <w:rFonts w:eastAsia="Calibri"/>
          <w:sz w:val="20"/>
        </w:rPr>
        <w:t xml:space="preserve">`я та </w:t>
      </w:r>
      <w:proofErr w:type="spellStart"/>
      <w:r w:rsidRPr="00FA031D">
        <w:rPr>
          <w:rFonts w:eastAsia="Calibri"/>
          <w:sz w:val="20"/>
        </w:rPr>
        <w:t>життя</w:t>
      </w:r>
      <w:proofErr w:type="spellEnd"/>
      <w:r w:rsidRPr="00FA031D">
        <w:rPr>
          <w:rFonts w:eastAsia="Calibri"/>
          <w:sz w:val="20"/>
        </w:rPr>
        <w:t xml:space="preserve"> </w:t>
      </w:r>
      <w:r w:rsidRPr="00FA031D">
        <w:rPr>
          <w:rFonts w:eastAsia="Calibri"/>
          <w:sz w:val="20"/>
          <w:lang w:val="uk-UA"/>
        </w:rPr>
        <w:t>ДИТИНИ (ДІТЕЙ)</w:t>
      </w:r>
      <w:r w:rsidRPr="00FA031D">
        <w:rPr>
          <w:rFonts w:eastAsia="Calibri"/>
          <w:sz w:val="20"/>
        </w:rPr>
        <w:t xml:space="preserve"> у раз</w:t>
      </w:r>
      <w:r w:rsidRPr="00FA031D">
        <w:rPr>
          <w:rFonts w:eastAsia="Calibri"/>
          <w:sz w:val="20"/>
          <w:lang w:val="uk-UA"/>
        </w:rPr>
        <w:t>і</w:t>
      </w:r>
      <w:r w:rsidRPr="00FA031D">
        <w:rPr>
          <w:rFonts w:eastAsia="Calibri"/>
          <w:sz w:val="20"/>
        </w:rPr>
        <w:t xml:space="preserve"> </w:t>
      </w:r>
      <w:proofErr w:type="spellStart"/>
      <w:r w:rsidRPr="00FA031D">
        <w:rPr>
          <w:rFonts w:eastAsia="Calibri"/>
          <w:sz w:val="20"/>
        </w:rPr>
        <w:t>дострокового</w:t>
      </w:r>
      <w:proofErr w:type="spellEnd"/>
      <w:r w:rsidRPr="00FA031D">
        <w:rPr>
          <w:rFonts w:eastAsia="Calibri"/>
          <w:sz w:val="20"/>
        </w:rPr>
        <w:t xml:space="preserve"> та </w:t>
      </w:r>
      <w:r w:rsidRPr="00FA031D">
        <w:rPr>
          <w:rFonts w:eastAsia="Calibri"/>
          <w:sz w:val="20"/>
          <w:lang w:val="uk-UA"/>
        </w:rPr>
        <w:t>(</w:t>
      </w:r>
      <w:proofErr w:type="spellStart"/>
      <w:r w:rsidRPr="00FA031D">
        <w:rPr>
          <w:rFonts w:eastAsia="Calibri"/>
          <w:sz w:val="20"/>
        </w:rPr>
        <w:t>або</w:t>
      </w:r>
      <w:proofErr w:type="spellEnd"/>
      <w:r w:rsidRPr="00FA031D">
        <w:rPr>
          <w:rFonts w:eastAsia="Calibri"/>
          <w:sz w:val="20"/>
          <w:lang w:val="uk-UA"/>
        </w:rPr>
        <w:t>)</w:t>
      </w:r>
      <w:r w:rsidRPr="00FA031D">
        <w:rPr>
          <w:rFonts w:eastAsia="Calibri"/>
          <w:sz w:val="20"/>
        </w:rPr>
        <w:t xml:space="preserve"> </w:t>
      </w:r>
      <w:proofErr w:type="spellStart"/>
      <w:r w:rsidRPr="00FA031D">
        <w:rPr>
          <w:rFonts w:eastAsia="Calibri"/>
          <w:sz w:val="20"/>
        </w:rPr>
        <w:t>тимчасового</w:t>
      </w:r>
      <w:proofErr w:type="spellEnd"/>
      <w:r w:rsidRPr="00FA031D">
        <w:rPr>
          <w:rFonts w:eastAsia="Calibri"/>
          <w:sz w:val="20"/>
          <w:lang w:val="uk-UA"/>
        </w:rPr>
        <w:t xml:space="preserve"> припинення перебування ДИТИНИ (ДІТЕЙ) у КЛУБІ</w:t>
      </w:r>
      <w:r w:rsidRPr="00FA031D">
        <w:rPr>
          <w:rFonts w:eastAsia="Calibri"/>
          <w:sz w:val="20"/>
        </w:rPr>
        <w:t xml:space="preserve"> </w:t>
      </w:r>
      <w:r w:rsidRPr="00FA031D">
        <w:rPr>
          <w:rFonts w:eastAsia="Calibri"/>
          <w:sz w:val="20"/>
          <w:lang w:val="uk-UA"/>
        </w:rPr>
        <w:t>за ініціативою одного з (або обох) БАТЬКІВ, а також у разі будь-якого виїзду ДИТИНИ (ДИТЕЙ) з власної ініціативи або за рішенням батьків за межі КЛУБУ в період, вказаний в. п. 1.2. даного договору.</w:t>
      </w:r>
    </w:p>
    <w:p w14:paraId="64182FCB" w14:textId="77777777" w:rsidR="00FA031D" w:rsidRPr="00FA031D" w:rsidRDefault="00FA031D" w:rsidP="00FA031D">
      <w:pPr>
        <w:autoSpaceDE w:val="0"/>
        <w:spacing w:after="120" w:line="276" w:lineRule="auto"/>
        <w:jc w:val="both"/>
        <w:rPr>
          <w:rFonts w:eastAsia="Calibri-Bold"/>
          <w:b/>
          <w:bCs/>
          <w:sz w:val="20"/>
          <w:lang w:val="uk-UA"/>
        </w:rPr>
      </w:pPr>
      <w:r w:rsidRPr="00FA031D">
        <w:rPr>
          <w:rFonts w:eastAsia="Calibri"/>
          <w:b/>
          <w:bCs/>
          <w:sz w:val="20"/>
        </w:rPr>
        <w:t xml:space="preserve">4.5. </w:t>
      </w:r>
      <w:r w:rsidRPr="00FA031D">
        <w:rPr>
          <w:rFonts w:eastAsia="Calibri"/>
          <w:sz w:val="20"/>
          <w:lang w:val="uk-UA"/>
        </w:rPr>
        <w:t xml:space="preserve"> </w:t>
      </w:r>
      <w:r w:rsidRPr="00FA031D">
        <w:rPr>
          <w:rFonts w:eastAsia="Calibri-Bold"/>
          <w:sz w:val="20"/>
          <w:lang w:val="uk-UA"/>
        </w:rPr>
        <w:t>ВИКОНАВЕЦЬ</w:t>
      </w:r>
      <w:r w:rsidRPr="00FA031D">
        <w:rPr>
          <w:rFonts w:eastAsia="Calibri"/>
          <w:sz w:val="20"/>
          <w:lang w:val="uk-UA"/>
        </w:rPr>
        <w:t xml:space="preserve"> не несе відповідальності за  </w:t>
      </w:r>
      <w:proofErr w:type="spellStart"/>
      <w:r w:rsidRPr="00FA031D">
        <w:rPr>
          <w:rFonts w:eastAsia="Calibri"/>
          <w:sz w:val="20"/>
          <w:lang w:val="uk-UA"/>
        </w:rPr>
        <w:t>здоров</w:t>
      </w:r>
      <w:proofErr w:type="spellEnd"/>
      <w:r w:rsidRPr="00FA031D">
        <w:rPr>
          <w:rFonts w:eastAsia="Calibri"/>
          <w:sz w:val="20"/>
        </w:rPr>
        <w:t xml:space="preserve">`я та </w:t>
      </w:r>
      <w:proofErr w:type="spellStart"/>
      <w:r w:rsidRPr="00FA031D">
        <w:rPr>
          <w:rFonts w:eastAsia="Calibri"/>
          <w:sz w:val="20"/>
        </w:rPr>
        <w:t>життя</w:t>
      </w:r>
      <w:proofErr w:type="spellEnd"/>
      <w:r w:rsidRPr="00FA031D">
        <w:rPr>
          <w:rFonts w:eastAsia="Calibri"/>
          <w:sz w:val="20"/>
        </w:rPr>
        <w:t xml:space="preserve"> </w:t>
      </w:r>
      <w:r w:rsidRPr="00FA031D">
        <w:rPr>
          <w:rFonts w:eastAsia="Calibri"/>
          <w:sz w:val="20"/>
          <w:lang w:val="uk-UA"/>
        </w:rPr>
        <w:t>ДИТИНИ (ДІТЕЙ)</w:t>
      </w:r>
      <w:r w:rsidRPr="00FA031D">
        <w:rPr>
          <w:rFonts w:eastAsia="Calibri"/>
          <w:sz w:val="20"/>
        </w:rPr>
        <w:t xml:space="preserve"> у раз</w:t>
      </w:r>
      <w:r w:rsidRPr="00FA031D">
        <w:rPr>
          <w:rFonts w:eastAsia="Calibri"/>
          <w:sz w:val="20"/>
          <w:lang w:val="uk-UA"/>
        </w:rPr>
        <w:t xml:space="preserve">і порушення умов </w:t>
      </w:r>
      <w:r w:rsidRPr="00FA031D">
        <w:rPr>
          <w:rFonts w:eastAsia="Calibri"/>
          <w:b/>
          <w:bCs/>
          <w:sz w:val="20"/>
          <w:lang w:val="uk-UA"/>
        </w:rPr>
        <w:t>РОЗПИСКИ про допуск ДИТИНИ (ДІТЕЙ) до занять верхової їзди</w:t>
      </w:r>
      <w:r w:rsidRPr="00FA031D">
        <w:rPr>
          <w:rFonts w:eastAsia="Calibri"/>
          <w:sz w:val="20"/>
          <w:lang w:val="uk-UA"/>
        </w:rPr>
        <w:t>, що надається батьками при заїзді ДИТИНИ (ДІТЕЙ) у КЛУБ (Додаток №5 до договору).</w:t>
      </w:r>
    </w:p>
    <w:p w14:paraId="0EEE7510" w14:textId="77777777" w:rsidR="00FA031D" w:rsidRPr="00FA031D" w:rsidRDefault="00FA031D" w:rsidP="00FA031D">
      <w:pPr>
        <w:autoSpaceDE w:val="0"/>
        <w:spacing w:after="120" w:line="276" w:lineRule="auto"/>
        <w:jc w:val="center"/>
        <w:rPr>
          <w:rFonts w:eastAsia="Calibri-Bold"/>
          <w:b/>
          <w:bCs/>
          <w:sz w:val="20"/>
          <w:lang w:val="uk-UA"/>
        </w:rPr>
      </w:pPr>
    </w:p>
    <w:p w14:paraId="6D0D9305" w14:textId="77777777" w:rsidR="00FA031D" w:rsidRPr="00FA031D" w:rsidRDefault="00FA031D" w:rsidP="00FA031D">
      <w:pPr>
        <w:autoSpaceDE w:val="0"/>
        <w:spacing w:after="120" w:line="276" w:lineRule="auto"/>
        <w:jc w:val="center"/>
        <w:rPr>
          <w:rFonts w:eastAsia="Calibri-Bold"/>
          <w:b/>
          <w:bCs/>
          <w:sz w:val="20"/>
          <w:lang w:val="uk-UA"/>
        </w:rPr>
      </w:pPr>
      <w:r w:rsidRPr="00FA031D">
        <w:rPr>
          <w:rFonts w:eastAsia="Calibri-Bold"/>
          <w:b/>
          <w:bCs/>
          <w:sz w:val="20"/>
          <w:lang w:val="uk-UA"/>
        </w:rPr>
        <w:t>5. УМОВИ КОМПЕНСАЦІЇ ЗА НЕНАДАНІ ПОСЛУГИ</w:t>
      </w:r>
    </w:p>
    <w:p w14:paraId="3CCE071A" w14:textId="77777777" w:rsidR="00FA031D" w:rsidRPr="00FA031D" w:rsidRDefault="00FA031D" w:rsidP="00FA031D">
      <w:pPr>
        <w:autoSpaceDE w:val="0"/>
        <w:spacing w:line="276" w:lineRule="auto"/>
        <w:jc w:val="both"/>
        <w:rPr>
          <w:rFonts w:eastAsia="Calibri-Bold"/>
          <w:b/>
          <w:bCs/>
          <w:sz w:val="20"/>
          <w:lang w:val="uk-UA"/>
        </w:rPr>
      </w:pPr>
      <w:r w:rsidRPr="00FA031D">
        <w:rPr>
          <w:rFonts w:eastAsia="Calibri-Bold"/>
          <w:b/>
          <w:bCs/>
          <w:sz w:val="20"/>
          <w:lang w:val="uk-UA"/>
        </w:rPr>
        <w:lastRenderedPageBreak/>
        <w:t xml:space="preserve">5.1. </w:t>
      </w:r>
      <w:r w:rsidRPr="00FA031D">
        <w:rPr>
          <w:rFonts w:eastAsia="Calibri"/>
          <w:sz w:val="20"/>
          <w:lang w:val="uk-UA"/>
        </w:rPr>
        <w:t>У випадку невиконання умов цього Договору з вини ВИКОНАВЦЯ, БАТЬКИ мають право вимагати  повернення  сплачених  коштів  за  ненадані послуги,  за умови дотримання вимог пункту 5.3. цього Договору.</w:t>
      </w:r>
    </w:p>
    <w:p w14:paraId="46F333A8" w14:textId="77777777" w:rsidR="00FA031D" w:rsidRPr="00FA031D" w:rsidRDefault="00FA031D" w:rsidP="00FA031D">
      <w:pPr>
        <w:autoSpaceDE w:val="0"/>
        <w:spacing w:line="276" w:lineRule="auto"/>
        <w:jc w:val="both"/>
        <w:rPr>
          <w:rFonts w:eastAsia="Calibri-Bold"/>
          <w:b/>
          <w:bCs/>
          <w:sz w:val="20"/>
          <w:lang w:val="uk-UA"/>
        </w:rPr>
      </w:pPr>
      <w:r w:rsidRPr="00FA031D">
        <w:rPr>
          <w:rFonts w:eastAsia="Calibri-Bold"/>
          <w:b/>
          <w:bCs/>
          <w:sz w:val="20"/>
          <w:lang w:val="uk-UA"/>
        </w:rPr>
        <w:t xml:space="preserve">5.2. </w:t>
      </w:r>
      <w:r w:rsidRPr="00FA031D">
        <w:rPr>
          <w:rFonts w:eastAsia="Calibri"/>
          <w:sz w:val="20"/>
          <w:lang w:val="uk-UA"/>
        </w:rPr>
        <w:t>У випадку дострокового та (або) тимчасового припинення перебування ДИТИНИ (ДІТЕЙ) у КЛУБІ, та (або) невикористання замовлених та оплачених послуг, з будь-яких причин, що не залежать від ВИКОНАВЦЯ, у тому числі виїзду дитини (дітей) за межі КЛУБУ за рішенням БАТЬКІВ, ВИКОНАВЕЦЬ не несе відповідальності за такі дії ДИТИНИ (ДІТЕЙ) (БАТЬКІВ) та не здійснює компенсації невикористаних послуг, збитків та будь-яких інших витрат БАТЬКІВ.</w:t>
      </w:r>
    </w:p>
    <w:p w14:paraId="7B118B3F" w14:textId="77777777" w:rsidR="00FA031D" w:rsidRPr="00FA031D" w:rsidRDefault="00FA031D" w:rsidP="00FA031D">
      <w:pPr>
        <w:autoSpaceDE w:val="0"/>
        <w:spacing w:line="276" w:lineRule="auto"/>
        <w:jc w:val="both"/>
        <w:rPr>
          <w:rFonts w:eastAsia="Calibri-Bold"/>
          <w:b/>
          <w:bCs/>
          <w:sz w:val="20"/>
          <w:lang w:val="uk-UA"/>
        </w:rPr>
      </w:pPr>
      <w:r w:rsidRPr="00FA031D">
        <w:rPr>
          <w:rFonts w:eastAsia="Calibri-Bold"/>
          <w:b/>
          <w:bCs/>
          <w:sz w:val="20"/>
          <w:lang w:val="uk-UA"/>
        </w:rPr>
        <w:t xml:space="preserve">5.3. </w:t>
      </w:r>
      <w:r w:rsidRPr="00FA031D">
        <w:rPr>
          <w:rFonts w:eastAsia="Calibri"/>
          <w:sz w:val="20"/>
          <w:lang w:val="uk-UA"/>
        </w:rPr>
        <w:t>У випадку невідповідності умов перебування у КЛУБІ умовам цього Договору, БАТЬКИ мають право письмово або факсом повідомити ВИКОНАВЦЯ чи його представника, не пізніше закінчення строку перебування дитини, зазначеному в пункті 1.2.</w:t>
      </w:r>
    </w:p>
    <w:p w14:paraId="6B17DA35" w14:textId="77777777" w:rsidR="00FA031D" w:rsidRPr="00FA031D" w:rsidRDefault="00FA031D" w:rsidP="00FA031D">
      <w:pPr>
        <w:autoSpaceDE w:val="0"/>
        <w:spacing w:after="120" w:line="276" w:lineRule="auto"/>
        <w:jc w:val="both"/>
        <w:rPr>
          <w:rFonts w:eastAsia="Calibri-Bold"/>
          <w:b/>
          <w:bCs/>
          <w:sz w:val="20"/>
          <w:lang w:val="uk-UA"/>
        </w:rPr>
      </w:pPr>
      <w:r w:rsidRPr="00FA031D">
        <w:rPr>
          <w:rFonts w:eastAsia="Calibri-Bold"/>
          <w:b/>
          <w:bCs/>
          <w:sz w:val="20"/>
          <w:lang w:val="uk-UA"/>
        </w:rPr>
        <w:t xml:space="preserve">5.4. </w:t>
      </w:r>
      <w:r w:rsidRPr="00FA031D">
        <w:rPr>
          <w:rFonts w:eastAsia="Calibri"/>
          <w:sz w:val="20"/>
          <w:lang w:val="uk-UA"/>
        </w:rPr>
        <w:t>ВИКОНАВЕЦЬ не відшкодовує БАТЬКАМ витрати, що виходять за межі послуг, вказаних у цьому Договорі.</w:t>
      </w:r>
    </w:p>
    <w:p w14:paraId="0D1B19DE" w14:textId="77777777" w:rsidR="00FA031D" w:rsidRPr="00FA031D" w:rsidRDefault="00FA031D" w:rsidP="00FA031D">
      <w:pPr>
        <w:autoSpaceDE w:val="0"/>
        <w:spacing w:after="120" w:line="276" w:lineRule="auto"/>
        <w:jc w:val="both"/>
        <w:rPr>
          <w:rFonts w:eastAsia="Calibri-Bold"/>
          <w:b/>
          <w:bCs/>
          <w:sz w:val="20"/>
          <w:lang w:val="uk-UA"/>
        </w:rPr>
      </w:pPr>
      <w:r w:rsidRPr="00FA031D">
        <w:rPr>
          <w:rFonts w:eastAsia="Calibri-Bold"/>
          <w:b/>
          <w:bCs/>
          <w:color w:val="000000"/>
          <w:sz w:val="20"/>
          <w:lang w:val="uk-UA"/>
        </w:rPr>
        <w:t xml:space="preserve">5.5 </w:t>
      </w:r>
      <w:r w:rsidRPr="00FA031D">
        <w:rPr>
          <w:rFonts w:eastAsia="Calibri-Bold"/>
          <w:bCs/>
          <w:color w:val="000000"/>
          <w:sz w:val="20"/>
          <w:lang w:val="uk-UA"/>
        </w:rPr>
        <w:t xml:space="preserve">У випадку сильних дощів (повінь,  опади), що унеможливлюють заняття в манежі -кошти не повертаються. Можливі подарункові сертифікати на </w:t>
      </w:r>
      <w:proofErr w:type="spellStart"/>
      <w:r w:rsidRPr="00FA031D">
        <w:rPr>
          <w:rFonts w:eastAsia="Calibri-Bold"/>
          <w:bCs/>
          <w:color w:val="000000"/>
          <w:sz w:val="20"/>
          <w:lang w:val="uk-UA"/>
        </w:rPr>
        <w:t>уроки</w:t>
      </w:r>
      <w:proofErr w:type="spellEnd"/>
      <w:r w:rsidRPr="00FA031D">
        <w:rPr>
          <w:rFonts w:eastAsia="Calibri-Bold"/>
          <w:bCs/>
          <w:color w:val="000000"/>
          <w:sz w:val="20"/>
          <w:lang w:val="uk-UA"/>
        </w:rPr>
        <w:t xml:space="preserve"> з кінного спорту. </w:t>
      </w:r>
    </w:p>
    <w:p w14:paraId="63BC21CD" w14:textId="77777777" w:rsidR="00FA031D" w:rsidRPr="00FA031D" w:rsidRDefault="00FA031D" w:rsidP="00FA031D">
      <w:pPr>
        <w:autoSpaceDE w:val="0"/>
        <w:spacing w:after="120" w:line="276" w:lineRule="auto"/>
        <w:jc w:val="center"/>
        <w:rPr>
          <w:rFonts w:eastAsia="Calibri-Bold"/>
          <w:b/>
          <w:bCs/>
          <w:sz w:val="20"/>
          <w:lang w:val="uk-UA"/>
        </w:rPr>
      </w:pPr>
      <w:r w:rsidRPr="00FA031D">
        <w:rPr>
          <w:rFonts w:eastAsia="Calibri-Bold"/>
          <w:b/>
          <w:bCs/>
          <w:sz w:val="20"/>
          <w:lang w:val="uk-UA"/>
        </w:rPr>
        <w:t>6. ПОРЯДОК ВИРІШЕННЯ СУПЕРЕЧОК</w:t>
      </w:r>
    </w:p>
    <w:p w14:paraId="4369B29A" w14:textId="77777777" w:rsidR="00FA031D" w:rsidRPr="00FA031D" w:rsidRDefault="00FA031D" w:rsidP="00FA031D">
      <w:pPr>
        <w:autoSpaceDE w:val="0"/>
        <w:spacing w:line="276" w:lineRule="auto"/>
        <w:jc w:val="both"/>
        <w:rPr>
          <w:rFonts w:eastAsia="Calibri"/>
          <w:sz w:val="20"/>
          <w:lang w:val="uk-UA"/>
        </w:rPr>
      </w:pPr>
      <w:r w:rsidRPr="00FA031D">
        <w:rPr>
          <w:rFonts w:eastAsia="Calibri-Bold"/>
          <w:b/>
          <w:bCs/>
          <w:sz w:val="20"/>
          <w:lang w:val="uk-UA"/>
        </w:rPr>
        <w:t xml:space="preserve">6.1. </w:t>
      </w:r>
      <w:r w:rsidRPr="00FA031D">
        <w:rPr>
          <w:rFonts w:eastAsia="Calibri"/>
          <w:sz w:val="20"/>
          <w:lang w:val="uk-UA"/>
        </w:rPr>
        <w:t>Всі суперечки, які можуть виникнути в ході виконання цього Договору, Сторони зобов’язуються вирішувати шляхом переговорів, а у випадку недосягнення згоди - згідно чинного законодавства України.</w:t>
      </w:r>
    </w:p>
    <w:p w14:paraId="48F5A4D2" w14:textId="77777777" w:rsidR="00FA031D" w:rsidRPr="00FA031D" w:rsidRDefault="00FA031D" w:rsidP="00FA031D">
      <w:pPr>
        <w:autoSpaceDE w:val="0"/>
        <w:spacing w:line="276" w:lineRule="auto"/>
        <w:jc w:val="center"/>
        <w:rPr>
          <w:rFonts w:eastAsia="Calibri-Bold"/>
          <w:b/>
          <w:bCs/>
          <w:sz w:val="20"/>
          <w:lang w:val="uk-UA"/>
        </w:rPr>
      </w:pPr>
      <w:r w:rsidRPr="00FA031D">
        <w:rPr>
          <w:rFonts w:eastAsia="Calibri-Bold"/>
          <w:b/>
          <w:bCs/>
          <w:sz w:val="20"/>
          <w:lang w:val="uk-UA"/>
        </w:rPr>
        <w:t>7. ФОРС-МАЖОРНІ ОБСТАВИНИ</w:t>
      </w:r>
    </w:p>
    <w:p w14:paraId="12C0F531" w14:textId="77777777" w:rsidR="00FA031D" w:rsidRPr="00FA031D" w:rsidRDefault="00FA031D" w:rsidP="00FA031D">
      <w:pPr>
        <w:autoSpaceDE w:val="0"/>
        <w:jc w:val="center"/>
        <w:rPr>
          <w:rFonts w:eastAsia="Calibri-Bold"/>
          <w:b/>
          <w:bCs/>
          <w:sz w:val="20"/>
          <w:lang w:val="uk-UA"/>
        </w:rPr>
      </w:pPr>
    </w:p>
    <w:p w14:paraId="0F8B17AB" w14:textId="77777777" w:rsidR="00FA031D" w:rsidRPr="00FA031D" w:rsidRDefault="00FA031D" w:rsidP="00FA031D">
      <w:pPr>
        <w:autoSpaceDE w:val="0"/>
        <w:spacing w:line="276" w:lineRule="auto"/>
        <w:jc w:val="both"/>
        <w:rPr>
          <w:rFonts w:eastAsia="Calibri-Bold"/>
          <w:b/>
          <w:bCs/>
          <w:sz w:val="20"/>
          <w:lang w:val="uk-UA"/>
        </w:rPr>
      </w:pPr>
      <w:r w:rsidRPr="00FA031D">
        <w:rPr>
          <w:rFonts w:eastAsia="Calibri-Bold"/>
          <w:b/>
          <w:bCs/>
          <w:sz w:val="20"/>
          <w:lang w:val="uk-UA"/>
        </w:rPr>
        <w:t xml:space="preserve">7.1. </w:t>
      </w:r>
      <w:r w:rsidRPr="00FA031D">
        <w:rPr>
          <w:rFonts w:eastAsia="Calibri"/>
          <w:sz w:val="20"/>
          <w:lang w:val="uk-UA"/>
        </w:rPr>
        <w:t>Сторони звільняються від відповідальності за невиконання або неналежне виконання зобов’язань, передбачених Договором, при виникненні форс-мажорних обставин, а саме: повінь, землетрус, цунамі, епідемії й інші стихійні явища природи, пожежі, вибухи, терористичні акти, захоплення заручників, виходу з ладу чи ушкодження транспортних засобів, страйк, саботаж, локаут, оголошена чи неоголошена війна, революція, масові безладдя.</w:t>
      </w:r>
    </w:p>
    <w:p w14:paraId="6617BDCE" w14:textId="77777777" w:rsidR="00FA031D" w:rsidRPr="00FA031D" w:rsidRDefault="00FA031D" w:rsidP="00FA031D">
      <w:pPr>
        <w:autoSpaceDE w:val="0"/>
        <w:spacing w:after="120" w:line="276" w:lineRule="auto"/>
        <w:jc w:val="both"/>
        <w:rPr>
          <w:rFonts w:eastAsia="Calibri-Bold"/>
          <w:b/>
          <w:bCs/>
          <w:sz w:val="20"/>
          <w:lang w:val="uk-UA"/>
        </w:rPr>
      </w:pPr>
      <w:r w:rsidRPr="00FA031D">
        <w:rPr>
          <w:rFonts w:eastAsia="Calibri-Bold"/>
          <w:b/>
          <w:bCs/>
          <w:sz w:val="20"/>
          <w:lang w:val="uk-UA"/>
        </w:rPr>
        <w:t>7.2</w:t>
      </w:r>
      <w:r w:rsidRPr="00FA031D">
        <w:rPr>
          <w:rFonts w:eastAsia="Calibri"/>
          <w:sz w:val="20"/>
          <w:lang w:val="uk-UA"/>
        </w:rPr>
        <w:t>. Сторона, для якої виникли умови, що унеможливлюють виконання прийнятих на себе зобов'язань, внаслідок дії форс-мажорних обставин, зобов'язана в письмовій формі та негайно, але не пізніше 48 годин з моменту їх настання, повідомити іншу Сторону про час настання і припинення дії даних обставин.</w:t>
      </w:r>
    </w:p>
    <w:p w14:paraId="37D97B00" w14:textId="77777777" w:rsidR="00FA031D" w:rsidRPr="00FA031D" w:rsidRDefault="00FA031D" w:rsidP="00FA031D">
      <w:pPr>
        <w:autoSpaceDE w:val="0"/>
        <w:spacing w:after="120" w:line="276" w:lineRule="auto"/>
        <w:jc w:val="center"/>
        <w:rPr>
          <w:rFonts w:eastAsia="Calibri-Bold"/>
          <w:b/>
          <w:bCs/>
          <w:sz w:val="20"/>
          <w:lang w:val="uk-UA"/>
        </w:rPr>
      </w:pPr>
      <w:r w:rsidRPr="00FA031D">
        <w:rPr>
          <w:rFonts w:eastAsia="Calibri-Bold"/>
          <w:b/>
          <w:bCs/>
          <w:sz w:val="20"/>
          <w:lang w:val="uk-UA"/>
        </w:rPr>
        <w:t>8. ДОДАТКОВІ УМОВИ</w:t>
      </w:r>
    </w:p>
    <w:p w14:paraId="2D508FCF" w14:textId="77777777" w:rsidR="00FA031D" w:rsidRPr="00FA031D" w:rsidRDefault="00FA031D" w:rsidP="00FA031D">
      <w:pPr>
        <w:autoSpaceDE w:val="0"/>
        <w:spacing w:line="276" w:lineRule="auto"/>
        <w:jc w:val="both"/>
        <w:rPr>
          <w:rFonts w:eastAsia="Calibri"/>
          <w:b/>
          <w:bCs/>
          <w:sz w:val="20"/>
          <w:lang w:val="uk-UA"/>
        </w:rPr>
      </w:pPr>
      <w:r w:rsidRPr="00FA031D">
        <w:rPr>
          <w:rFonts w:eastAsia="Calibri-Bold"/>
          <w:b/>
          <w:bCs/>
          <w:sz w:val="20"/>
          <w:lang w:val="uk-UA"/>
        </w:rPr>
        <w:t xml:space="preserve">8.1. </w:t>
      </w:r>
      <w:r w:rsidRPr="00FA031D">
        <w:rPr>
          <w:rFonts w:eastAsia="Calibri-Bold"/>
          <w:sz w:val="20"/>
          <w:lang w:val="uk-UA"/>
        </w:rPr>
        <w:t>Усі зміни до договору вносяться у письмовій формі і мають силу за умови підписання обома сторонами.</w:t>
      </w:r>
    </w:p>
    <w:p w14:paraId="06A9C5C1" w14:textId="77777777" w:rsidR="00FA031D" w:rsidRPr="00FA031D" w:rsidRDefault="00FA031D" w:rsidP="00FA031D">
      <w:pPr>
        <w:autoSpaceDE w:val="0"/>
        <w:spacing w:line="276" w:lineRule="auto"/>
        <w:jc w:val="both"/>
        <w:rPr>
          <w:rFonts w:eastAsia="Calibri-Bold"/>
          <w:b/>
          <w:bCs/>
          <w:sz w:val="20"/>
          <w:lang w:val="uk-UA"/>
        </w:rPr>
      </w:pPr>
      <w:r w:rsidRPr="00FA031D">
        <w:rPr>
          <w:rFonts w:eastAsia="Calibri"/>
          <w:b/>
          <w:bCs/>
          <w:sz w:val="20"/>
          <w:lang w:val="uk-UA"/>
        </w:rPr>
        <w:t xml:space="preserve">8.2. </w:t>
      </w:r>
      <w:r w:rsidRPr="00FA031D">
        <w:rPr>
          <w:rFonts w:eastAsia="Calibri"/>
          <w:sz w:val="20"/>
          <w:lang w:val="uk-UA"/>
        </w:rPr>
        <w:t>Строк дії договору розпочинається з дати сплати вартості послуг та триває до закінчення строку перебування дитини (дітей) у КЛУБІ, відповідно до п. 1.2.</w:t>
      </w:r>
    </w:p>
    <w:p w14:paraId="3A143084" w14:textId="77777777" w:rsidR="00FA031D" w:rsidRPr="00FA031D" w:rsidRDefault="00FA031D" w:rsidP="00FA031D">
      <w:pPr>
        <w:autoSpaceDE w:val="0"/>
        <w:spacing w:after="120" w:line="276" w:lineRule="auto"/>
        <w:jc w:val="both"/>
        <w:rPr>
          <w:rFonts w:eastAsia="Calibri"/>
          <w:b/>
          <w:bCs/>
          <w:sz w:val="20"/>
          <w:lang w:val="uk-UA"/>
        </w:rPr>
      </w:pPr>
      <w:r w:rsidRPr="00FA031D">
        <w:rPr>
          <w:rFonts w:eastAsia="Calibri-Bold"/>
          <w:b/>
          <w:bCs/>
          <w:sz w:val="20"/>
          <w:lang w:val="uk-UA"/>
        </w:rPr>
        <w:t xml:space="preserve">8.3. </w:t>
      </w:r>
      <w:r w:rsidRPr="00FA031D">
        <w:rPr>
          <w:rFonts w:eastAsia="Calibri"/>
          <w:sz w:val="20"/>
          <w:lang w:val="uk-UA"/>
        </w:rPr>
        <w:t>Даний Договір укладений в двох примірниках українською мовою, що мають однакову юридичну силу, по одному примірнику для кожної Сторони.</w:t>
      </w:r>
    </w:p>
    <w:p w14:paraId="339602A8" w14:textId="77777777" w:rsidR="00FA031D" w:rsidRPr="00FA031D" w:rsidRDefault="00FA031D" w:rsidP="00FA031D">
      <w:pPr>
        <w:autoSpaceDE w:val="0"/>
        <w:spacing w:after="120" w:line="276" w:lineRule="auto"/>
        <w:jc w:val="both"/>
        <w:rPr>
          <w:rFonts w:eastAsia="Calibri-Bold"/>
          <w:b/>
          <w:bCs/>
          <w:color w:val="000000"/>
          <w:sz w:val="20"/>
          <w:shd w:val="clear" w:color="auto" w:fill="FFFFFF"/>
          <w:lang w:val="uk-UA"/>
        </w:rPr>
      </w:pPr>
      <w:r w:rsidRPr="00FA031D">
        <w:rPr>
          <w:rFonts w:eastAsia="Calibri"/>
          <w:b/>
          <w:bCs/>
          <w:sz w:val="20"/>
          <w:lang w:val="uk-UA"/>
        </w:rPr>
        <w:t xml:space="preserve">8.4. </w:t>
      </w:r>
      <w:r w:rsidRPr="00FA031D">
        <w:rPr>
          <w:rFonts w:eastAsia="Calibri"/>
          <w:sz w:val="20"/>
          <w:lang w:val="uk-UA"/>
        </w:rPr>
        <w:t xml:space="preserve">Усі додатки до даного договору, а саме Додаток № 1 </w:t>
      </w:r>
      <w:r w:rsidRPr="00FA031D">
        <w:rPr>
          <w:rFonts w:eastAsia="Calibri"/>
          <w:b/>
          <w:sz w:val="20"/>
          <w:lang w:val="uk-UA"/>
        </w:rPr>
        <w:t>“</w:t>
      </w:r>
      <w:r w:rsidRPr="00FA031D">
        <w:rPr>
          <w:rFonts w:eastAsia="Calibri"/>
          <w:b/>
          <w:bCs/>
          <w:color w:val="000000"/>
          <w:sz w:val="20"/>
          <w:lang w:val="uk-UA"/>
        </w:rPr>
        <w:t xml:space="preserve">Правила перебування у </w:t>
      </w:r>
      <w:r w:rsidRPr="00FA031D">
        <w:rPr>
          <w:rFonts w:eastAsia="Calibri"/>
          <w:b/>
          <w:sz w:val="20"/>
          <w:lang w:val="uk-UA"/>
        </w:rPr>
        <w:t>«</w:t>
      </w:r>
      <w:r w:rsidRPr="00FA031D">
        <w:rPr>
          <w:rFonts w:eastAsia="Calibri"/>
          <w:b/>
          <w:color w:val="000000"/>
          <w:sz w:val="20"/>
          <w:lang w:val="uk-UA"/>
        </w:rPr>
        <w:t xml:space="preserve">Кінно-спортивному клубі </w:t>
      </w:r>
      <w:proofErr w:type="spellStart"/>
      <w:r w:rsidRPr="00FA031D">
        <w:rPr>
          <w:rFonts w:eastAsia="Calibri"/>
          <w:b/>
          <w:color w:val="000000"/>
          <w:sz w:val="20"/>
          <w:lang w:val="uk-UA"/>
        </w:rPr>
        <w:t>Богнатово</w:t>
      </w:r>
      <w:proofErr w:type="spellEnd"/>
      <w:r w:rsidRPr="00FA031D">
        <w:rPr>
          <w:rFonts w:eastAsia="Calibri"/>
          <w:b/>
          <w:sz w:val="20"/>
          <w:lang w:val="uk-UA"/>
        </w:rPr>
        <w:t>»”</w:t>
      </w:r>
      <w:r w:rsidRPr="00FA031D">
        <w:rPr>
          <w:rFonts w:eastAsia="Calibri"/>
          <w:sz w:val="20"/>
          <w:lang w:val="uk-UA"/>
        </w:rPr>
        <w:t>, Додаток №2 “</w:t>
      </w:r>
      <w:r w:rsidRPr="00FA031D">
        <w:rPr>
          <w:rFonts w:eastAsia="Calibri-Bold"/>
          <w:b/>
          <w:bCs/>
          <w:color w:val="000000"/>
          <w:sz w:val="20"/>
          <w:lang w:val="uk-UA"/>
        </w:rPr>
        <w:t>МЕДИЧНА КАРТКА”</w:t>
      </w:r>
      <w:r w:rsidRPr="00FA031D">
        <w:rPr>
          <w:rFonts w:eastAsia="Calibri"/>
          <w:sz w:val="20"/>
          <w:lang w:val="uk-UA"/>
        </w:rPr>
        <w:t xml:space="preserve">, Додаток №3 </w:t>
      </w:r>
      <w:r w:rsidRPr="00FA031D">
        <w:rPr>
          <w:rFonts w:eastAsia="Calibri"/>
          <w:b/>
          <w:sz w:val="20"/>
          <w:lang w:val="uk-UA"/>
        </w:rPr>
        <w:t>“</w:t>
      </w:r>
      <w:r w:rsidRPr="00FA031D">
        <w:rPr>
          <w:rFonts w:eastAsia="Calibri"/>
          <w:b/>
          <w:bCs/>
          <w:sz w:val="20"/>
          <w:lang w:val="uk-UA"/>
        </w:rPr>
        <w:t>В</w:t>
      </w:r>
      <w:r w:rsidRPr="00FA031D">
        <w:rPr>
          <w:rFonts w:eastAsia="Calibri-Bold"/>
          <w:b/>
          <w:bCs/>
          <w:color w:val="000000"/>
          <w:sz w:val="20"/>
          <w:lang w:val="uk-UA"/>
        </w:rPr>
        <w:t>ИМОГИ МЕДИЧНОГО ВІДБОРУ ПРИ ПРИЙОМІ ДІТЕЙ У КЛУБ”</w:t>
      </w:r>
      <w:r w:rsidRPr="00FA031D">
        <w:rPr>
          <w:rFonts w:eastAsia="Calibri"/>
          <w:sz w:val="20"/>
          <w:lang w:val="uk-UA"/>
        </w:rPr>
        <w:t xml:space="preserve">, Додаток №4 </w:t>
      </w:r>
      <w:r w:rsidRPr="00FA031D">
        <w:rPr>
          <w:rFonts w:eastAsia="Calibri"/>
          <w:b/>
          <w:sz w:val="20"/>
          <w:lang w:val="uk-UA"/>
        </w:rPr>
        <w:t>“</w:t>
      </w:r>
      <w:r w:rsidRPr="00FA031D">
        <w:rPr>
          <w:rFonts w:eastAsia="Calibri"/>
          <w:b/>
          <w:bCs/>
          <w:color w:val="000000"/>
          <w:sz w:val="20"/>
          <w:lang w:val="uk-UA"/>
        </w:rPr>
        <w:t>Необхідні речі для перебування на місці відпочинку”</w:t>
      </w:r>
      <w:r w:rsidRPr="00FA031D">
        <w:rPr>
          <w:rFonts w:eastAsia="Calibri"/>
          <w:sz w:val="20"/>
          <w:lang w:val="uk-UA"/>
        </w:rPr>
        <w:t>, Додаток №5  “</w:t>
      </w:r>
      <w:r w:rsidRPr="00FA031D">
        <w:rPr>
          <w:rFonts w:eastAsia="Calibri"/>
          <w:b/>
          <w:bCs/>
          <w:sz w:val="20"/>
          <w:lang w:val="uk-UA"/>
        </w:rPr>
        <w:t>РОЗПИСКА про допуск ДИТИНИ до занять верхової їзди”</w:t>
      </w:r>
      <w:r w:rsidRPr="00FA031D">
        <w:rPr>
          <w:rFonts w:eastAsia="Calibri"/>
          <w:sz w:val="20"/>
          <w:lang w:val="uk-UA"/>
        </w:rPr>
        <w:t xml:space="preserve"> є невід’ємними частинами договору та підписуються одночасно з підписанням договору. Відмова від підписання додатків до договору не звільняє БАТЬКІВ та ДИТИНУ (ДІТЕЙ) від виконання даних додатків, та відповідальності, що в них передбачена.</w:t>
      </w:r>
    </w:p>
    <w:p w14:paraId="1CF0C48B" w14:textId="77777777" w:rsidR="00FA031D" w:rsidRPr="00FA031D" w:rsidRDefault="00FA031D" w:rsidP="00FA031D">
      <w:pPr>
        <w:pStyle w:val="HTML"/>
        <w:shd w:val="clear" w:color="auto" w:fill="FFFFFF"/>
        <w:autoSpaceDE w:val="0"/>
        <w:spacing w:after="120" w:line="276" w:lineRule="auto"/>
        <w:jc w:val="both"/>
        <w:textAlignment w:val="baseline"/>
        <w:rPr>
          <w:rFonts w:ascii="Times New Roman" w:eastAsia="Calibri-Bold" w:hAnsi="Times New Roman" w:cs="Times New Roman"/>
          <w:b/>
          <w:bCs/>
        </w:rPr>
      </w:pPr>
      <w:r w:rsidRPr="00FA031D">
        <w:rPr>
          <w:rFonts w:ascii="Times New Roman" w:eastAsia="Calibri-Bold" w:hAnsi="Times New Roman" w:cs="Times New Roman"/>
          <w:b/>
          <w:bCs/>
          <w:color w:val="000000"/>
          <w:shd w:val="clear" w:color="auto" w:fill="FFFFFF"/>
          <w:lang w:val="ru-RU"/>
        </w:rPr>
        <w:t>8.5.</w:t>
      </w:r>
      <w:r w:rsidRPr="00FA031D">
        <w:rPr>
          <w:rFonts w:ascii="Times New Roman" w:eastAsia="Calibri-Bold" w:hAnsi="Times New Roman" w:cs="Times New Roman"/>
          <w:color w:val="000000"/>
          <w:shd w:val="clear" w:color="auto" w:fill="FFFFFF"/>
          <w:lang w:val="ru-RU"/>
        </w:rPr>
        <w:t xml:space="preserve"> </w:t>
      </w:r>
      <w:r w:rsidRPr="00FA031D">
        <w:rPr>
          <w:rFonts w:ascii="Times New Roman" w:eastAsia="Calibri-Bold" w:hAnsi="Times New Roman" w:cs="Times New Roman"/>
          <w:color w:val="000000"/>
          <w:shd w:val="clear" w:color="auto" w:fill="FFFFFF"/>
        </w:rPr>
        <w:t xml:space="preserve">Недійсність окремої частини договору не має наслідком недійсності інших його частин і правочину в цілому. </w:t>
      </w:r>
    </w:p>
    <w:p w14:paraId="37C74A07" w14:textId="2520CF50" w:rsidR="00FA031D" w:rsidRDefault="00FA031D" w:rsidP="00FA031D">
      <w:pPr>
        <w:autoSpaceDE w:val="0"/>
        <w:jc w:val="right"/>
        <w:rPr>
          <w:rFonts w:eastAsia="Calibri"/>
          <w:b/>
          <w:bCs/>
          <w:color w:val="000000"/>
          <w:sz w:val="20"/>
          <w:lang w:val="uk-UA"/>
        </w:rPr>
      </w:pPr>
    </w:p>
    <w:p w14:paraId="76BE0062" w14:textId="7221A503" w:rsidR="00FA031D" w:rsidRDefault="00FA031D" w:rsidP="00FA031D">
      <w:pPr>
        <w:autoSpaceDE w:val="0"/>
        <w:jc w:val="right"/>
        <w:rPr>
          <w:rFonts w:eastAsia="Calibri"/>
          <w:b/>
          <w:bCs/>
          <w:color w:val="000000"/>
          <w:sz w:val="20"/>
          <w:lang w:val="uk-UA"/>
        </w:rPr>
      </w:pPr>
    </w:p>
    <w:p w14:paraId="0FC45635" w14:textId="7A2BFB4E" w:rsidR="00FA031D" w:rsidRDefault="00FA031D" w:rsidP="00FA031D">
      <w:pPr>
        <w:autoSpaceDE w:val="0"/>
        <w:jc w:val="right"/>
        <w:rPr>
          <w:rFonts w:eastAsia="Calibri"/>
          <w:b/>
          <w:bCs/>
          <w:color w:val="000000"/>
          <w:sz w:val="20"/>
          <w:lang w:val="uk-UA"/>
        </w:rPr>
      </w:pPr>
    </w:p>
    <w:p w14:paraId="0454C731" w14:textId="436A4CFC" w:rsidR="00FA031D" w:rsidRDefault="00FA031D" w:rsidP="00FA031D">
      <w:pPr>
        <w:autoSpaceDE w:val="0"/>
        <w:jc w:val="right"/>
        <w:rPr>
          <w:rFonts w:eastAsia="Calibri"/>
          <w:b/>
          <w:bCs/>
          <w:color w:val="000000"/>
          <w:sz w:val="20"/>
          <w:lang w:val="uk-UA"/>
        </w:rPr>
      </w:pPr>
    </w:p>
    <w:p w14:paraId="60184380" w14:textId="1DE26B2E" w:rsidR="00FA031D" w:rsidRDefault="00FA031D" w:rsidP="00FA031D">
      <w:pPr>
        <w:autoSpaceDE w:val="0"/>
        <w:jc w:val="right"/>
        <w:rPr>
          <w:rFonts w:eastAsia="Calibri"/>
          <w:b/>
          <w:bCs/>
          <w:color w:val="000000"/>
          <w:sz w:val="20"/>
          <w:lang w:val="uk-UA"/>
        </w:rPr>
      </w:pPr>
    </w:p>
    <w:p w14:paraId="123689D9" w14:textId="5152FDE8" w:rsidR="00FA031D" w:rsidRDefault="00FA031D" w:rsidP="00FA031D">
      <w:pPr>
        <w:autoSpaceDE w:val="0"/>
        <w:jc w:val="right"/>
        <w:rPr>
          <w:rFonts w:eastAsia="Calibri"/>
          <w:b/>
          <w:bCs/>
          <w:color w:val="000000"/>
          <w:sz w:val="20"/>
          <w:lang w:val="uk-UA"/>
        </w:rPr>
      </w:pPr>
    </w:p>
    <w:p w14:paraId="77E39055" w14:textId="70251206" w:rsidR="00FA031D" w:rsidRDefault="00FA031D" w:rsidP="00FA031D">
      <w:pPr>
        <w:autoSpaceDE w:val="0"/>
        <w:jc w:val="right"/>
        <w:rPr>
          <w:rFonts w:eastAsia="Calibri"/>
          <w:b/>
          <w:bCs/>
          <w:color w:val="000000"/>
          <w:sz w:val="20"/>
          <w:lang w:val="uk-UA"/>
        </w:rPr>
      </w:pPr>
    </w:p>
    <w:p w14:paraId="593167D7" w14:textId="57698017" w:rsidR="00FA031D" w:rsidRDefault="00FA031D" w:rsidP="00FA031D">
      <w:pPr>
        <w:autoSpaceDE w:val="0"/>
        <w:jc w:val="right"/>
        <w:rPr>
          <w:rFonts w:eastAsia="Calibri"/>
          <w:b/>
          <w:bCs/>
          <w:color w:val="000000"/>
          <w:sz w:val="20"/>
          <w:lang w:val="uk-UA"/>
        </w:rPr>
      </w:pPr>
    </w:p>
    <w:p w14:paraId="0563DC28" w14:textId="6301B04A" w:rsidR="00FA031D" w:rsidRDefault="00FA031D" w:rsidP="00FA031D">
      <w:pPr>
        <w:autoSpaceDE w:val="0"/>
        <w:jc w:val="right"/>
        <w:rPr>
          <w:rFonts w:eastAsia="Calibri"/>
          <w:b/>
          <w:bCs/>
          <w:color w:val="000000"/>
          <w:sz w:val="20"/>
          <w:lang w:val="uk-UA"/>
        </w:rPr>
      </w:pPr>
    </w:p>
    <w:p w14:paraId="52D4E4D8" w14:textId="4C5C03C4" w:rsidR="00FA031D" w:rsidRDefault="00FA031D" w:rsidP="00FA031D">
      <w:pPr>
        <w:autoSpaceDE w:val="0"/>
        <w:jc w:val="right"/>
        <w:rPr>
          <w:rFonts w:eastAsia="Calibri"/>
          <w:b/>
          <w:bCs/>
          <w:color w:val="000000"/>
          <w:sz w:val="20"/>
          <w:lang w:val="uk-UA"/>
        </w:rPr>
      </w:pPr>
    </w:p>
    <w:p w14:paraId="0109531E" w14:textId="5DC6625D" w:rsidR="00FA031D" w:rsidRDefault="00FA031D" w:rsidP="00FA031D">
      <w:pPr>
        <w:autoSpaceDE w:val="0"/>
        <w:jc w:val="right"/>
        <w:rPr>
          <w:rFonts w:eastAsia="Calibri"/>
          <w:b/>
          <w:bCs/>
          <w:color w:val="000000"/>
          <w:sz w:val="20"/>
          <w:lang w:val="uk-UA"/>
        </w:rPr>
      </w:pPr>
    </w:p>
    <w:p w14:paraId="1EB87A08" w14:textId="262E4798" w:rsidR="00FA031D" w:rsidRDefault="00FA031D" w:rsidP="00FA031D">
      <w:pPr>
        <w:autoSpaceDE w:val="0"/>
        <w:jc w:val="right"/>
        <w:rPr>
          <w:rFonts w:eastAsia="Calibri"/>
          <w:b/>
          <w:bCs/>
          <w:color w:val="000000"/>
          <w:sz w:val="20"/>
          <w:lang w:val="uk-UA"/>
        </w:rPr>
      </w:pPr>
    </w:p>
    <w:p w14:paraId="587D5F05" w14:textId="5CB3239F" w:rsidR="00FA031D" w:rsidRDefault="00FA031D" w:rsidP="00FA031D">
      <w:pPr>
        <w:autoSpaceDE w:val="0"/>
        <w:jc w:val="right"/>
        <w:rPr>
          <w:rFonts w:eastAsia="Calibri"/>
          <w:b/>
          <w:bCs/>
          <w:color w:val="000000"/>
          <w:sz w:val="20"/>
          <w:lang w:val="uk-UA"/>
        </w:rPr>
      </w:pPr>
    </w:p>
    <w:p w14:paraId="5F6A7EAD" w14:textId="138A8C9D" w:rsidR="00FA031D" w:rsidRDefault="00FA031D" w:rsidP="00FA031D">
      <w:pPr>
        <w:autoSpaceDE w:val="0"/>
        <w:jc w:val="right"/>
        <w:rPr>
          <w:rFonts w:eastAsia="Calibri"/>
          <w:b/>
          <w:bCs/>
          <w:color w:val="000000"/>
          <w:sz w:val="20"/>
          <w:lang w:val="uk-UA"/>
        </w:rPr>
      </w:pPr>
    </w:p>
    <w:p w14:paraId="45412DBD" w14:textId="7084892B" w:rsidR="00FA031D" w:rsidRDefault="00FA031D" w:rsidP="00FA031D">
      <w:pPr>
        <w:autoSpaceDE w:val="0"/>
        <w:jc w:val="right"/>
        <w:rPr>
          <w:rFonts w:eastAsia="Calibri"/>
          <w:b/>
          <w:bCs/>
          <w:color w:val="000000"/>
          <w:sz w:val="20"/>
          <w:lang w:val="uk-UA"/>
        </w:rPr>
      </w:pPr>
    </w:p>
    <w:p w14:paraId="278F2AD6" w14:textId="3A6B2318" w:rsidR="00FA031D" w:rsidRDefault="00FA031D" w:rsidP="00FA031D">
      <w:pPr>
        <w:autoSpaceDE w:val="0"/>
        <w:jc w:val="right"/>
        <w:rPr>
          <w:rFonts w:eastAsia="Calibri"/>
          <w:b/>
          <w:bCs/>
          <w:color w:val="000000"/>
          <w:sz w:val="20"/>
          <w:lang w:val="uk-UA"/>
        </w:rPr>
      </w:pPr>
    </w:p>
    <w:p w14:paraId="3B2E10E8" w14:textId="714B6F2B" w:rsidR="00FA031D" w:rsidRDefault="00FA031D" w:rsidP="00FA031D">
      <w:pPr>
        <w:autoSpaceDE w:val="0"/>
        <w:jc w:val="right"/>
        <w:rPr>
          <w:rFonts w:eastAsia="Calibri"/>
          <w:b/>
          <w:bCs/>
          <w:color w:val="000000"/>
          <w:sz w:val="20"/>
          <w:lang w:val="uk-UA"/>
        </w:rPr>
      </w:pPr>
    </w:p>
    <w:p w14:paraId="75F4AB1F" w14:textId="4655B0AF" w:rsidR="00FA031D" w:rsidRDefault="00FA031D" w:rsidP="00FA031D">
      <w:pPr>
        <w:autoSpaceDE w:val="0"/>
        <w:jc w:val="right"/>
        <w:rPr>
          <w:rFonts w:eastAsia="Calibri"/>
          <w:b/>
          <w:bCs/>
          <w:color w:val="000000"/>
          <w:sz w:val="20"/>
          <w:lang w:val="uk-UA"/>
        </w:rPr>
      </w:pPr>
    </w:p>
    <w:p w14:paraId="6067FD1E" w14:textId="1066560C" w:rsidR="00FA031D" w:rsidRDefault="00FA031D" w:rsidP="00FA031D">
      <w:pPr>
        <w:autoSpaceDE w:val="0"/>
        <w:jc w:val="right"/>
        <w:rPr>
          <w:rFonts w:eastAsia="Calibri"/>
          <w:b/>
          <w:bCs/>
          <w:color w:val="000000"/>
          <w:sz w:val="20"/>
          <w:lang w:val="uk-UA"/>
        </w:rPr>
      </w:pPr>
    </w:p>
    <w:p w14:paraId="40FFBE49" w14:textId="2E33CBA4" w:rsidR="00FA031D" w:rsidRDefault="00FA031D" w:rsidP="00FA031D">
      <w:pPr>
        <w:autoSpaceDE w:val="0"/>
        <w:jc w:val="right"/>
        <w:rPr>
          <w:rFonts w:eastAsia="Calibri"/>
          <w:b/>
          <w:bCs/>
          <w:color w:val="000000"/>
          <w:sz w:val="20"/>
          <w:lang w:val="uk-UA"/>
        </w:rPr>
      </w:pPr>
    </w:p>
    <w:p w14:paraId="1418133F" w14:textId="7AA701FE" w:rsidR="00FA031D" w:rsidRDefault="00FA031D" w:rsidP="00FA031D">
      <w:pPr>
        <w:autoSpaceDE w:val="0"/>
        <w:jc w:val="right"/>
        <w:rPr>
          <w:rFonts w:eastAsia="Calibri"/>
          <w:b/>
          <w:bCs/>
          <w:color w:val="000000"/>
          <w:sz w:val="20"/>
          <w:lang w:val="uk-UA"/>
        </w:rPr>
      </w:pPr>
    </w:p>
    <w:p w14:paraId="7404709F" w14:textId="77777777" w:rsidR="00FA031D" w:rsidRPr="00FA031D" w:rsidRDefault="00FA031D" w:rsidP="00FA031D">
      <w:pPr>
        <w:autoSpaceDE w:val="0"/>
        <w:jc w:val="right"/>
        <w:rPr>
          <w:rFonts w:eastAsia="Calibri"/>
          <w:b/>
          <w:bCs/>
          <w:color w:val="000000"/>
          <w:sz w:val="20"/>
          <w:lang w:val="uk-UA"/>
        </w:rPr>
      </w:pPr>
    </w:p>
    <w:p w14:paraId="736FC263" w14:textId="77777777" w:rsidR="00FA031D" w:rsidRPr="00FA031D" w:rsidRDefault="00FA031D" w:rsidP="00FA031D">
      <w:pPr>
        <w:autoSpaceDE w:val="0"/>
        <w:jc w:val="right"/>
        <w:rPr>
          <w:rFonts w:eastAsia="Calibri"/>
          <w:b/>
          <w:bCs/>
          <w:color w:val="000000"/>
          <w:sz w:val="20"/>
          <w:lang w:val="uk-UA"/>
        </w:rPr>
      </w:pPr>
      <w:r w:rsidRPr="00FA031D">
        <w:rPr>
          <w:rFonts w:eastAsia="Calibri"/>
          <w:b/>
          <w:bCs/>
          <w:color w:val="000000"/>
          <w:sz w:val="20"/>
          <w:lang w:val="uk-UA"/>
        </w:rPr>
        <w:t>Додаток №1</w:t>
      </w:r>
    </w:p>
    <w:p w14:paraId="2181339F" w14:textId="77777777" w:rsidR="00FA031D" w:rsidRPr="00FA031D" w:rsidRDefault="00FA031D" w:rsidP="00FA031D">
      <w:pPr>
        <w:autoSpaceDE w:val="0"/>
        <w:spacing w:after="120"/>
        <w:jc w:val="right"/>
        <w:rPr>
          <w:rFonts w:eastAsia="Calibri"/>
          <w:b/>
          <w:bCs/>
          <w:color w:val="000000"/>
          <w:sz w:val="20"/>
          <w:lang w:val="uk-UA"/>
        </w:rPr>
      </w:pPr>
      <w:r w:rsidRPr="00FA031D">
        <w:rPr>
          <w:rFonts w:eastAsia="Calibri"/>
          <w:b/>
          <w:bCs/>
          <w:color w:val="000000"/>
          <w:sz w:val="20"/>
          <w:lang w:val="uk-UA"/>
        </w:rPr>
        <w:t>до договору</w:t>
      </w:r>
    </w:p>
    <w:p w14:paraId="74A624B7" w14:textId="77777777" w:rsidR="00FA031D" w:rsidRPr="00FA031D" w:rsidRDefault="00FA031D" w:rsidP="00FA031D">
      <w:pPr>
        <w:autoSpaceDE w:val="0"/>
        <w:spacing w:after="120"/>
        <w:jc w:val="center"/>
        <w:rPr>
          <w:rFonts w:eastAsia="Calibri"/>
          <w:b/>
          <w:bCs/>
          <w:color w:val="000000"/>
          <w:sz w:val="20"/>
          <w:lang w:val="uk-UA"/>
        </w:rPr>
      </w:pPr>
      <w:r w:rsidRPr="00FA031D">
        <w:rPr>
          <w:rFonts w:eastAsia="Calibri"/>
          <w:b/>
          <w:bCs/>
          <w:color w:val="000000"/>
          <w:sz w:val="20"/>
          <w:lang w:val="uk-UA"/>
        </w:rPr>
        <w:t xml:space="preserve">Правила перебування у </w:t>
      </w:r>
      <w:r w:rsidRPr="00FA031D">
        <w:rPr>
          <w:b/>
          <w:sz w:val="20"/>
          <w:lang w:val="uk-UA"/>
        </w:rPr>
        <w:t>«</w:t>
      </w:r>
      <w:r w:rsidRPr="00FA031D">
        <w:rPr>
          <w:b/>
          <w:color w:val="000000"/>
          <w:sz w:val="20"/>
          <w:lang w:val="uk-UA"/>
        </w:rPr>
        <w:t xml:space="preserve">Кінно-спортивному клубі </w:t>
      </w:r>
      <w:proofErr w:type="spellStart"/>
      <w:r w:rsidRPr="00FA031D">
        <w:rPr>
          <w:b/>
          <w:color w:val="000000"/>
          <w:sz w:val="20"/>
          <w:lang w:val="uk-UA"/>
        </w:rPr>
        <w:t>Богнатово</w:t>
      </w:r>
      <w:proofErr w:type="spellEnd"/>
      <w:r w:rsidRPr="00FA031D">
        <w:rPr>
          <w:b/>
          <w:sz w:val="20"/>
          <w:lang w:val="uk-UA"/>
        </w:rPr>
        <w:t>»</w:t>
      </w:r>
    </w:p>
    <w:p w14:paraId="24DB6509" w14:textId="77777777" w:rsidR="00FA031D" w:rsidRPr="00FA031D" w:rsidRDefault="00FA031D" w:rsidP="00FA031D">
      <w:pPr>
        <w:autoSpaceDE w:val="0"/>
        <w:spacing w:after="120"/>
        <w:jc w:val="both"/>
        <w:rPr>
          <w:rFonts w:eastAsia="Calibri"/>
          <w:color w:val="000000"/>
          <w:sz w:val="20"/>
          <w:lang w:val="uk-UA"/>
        </w:rPr>
      </w:pPr>
      <w:r w:rsidRPr="00FA031D">
        <w:rPr>
          <w:rFonts w:eastAsia="Calibri"/>
          <w:b/>
          <w:bCs/>
          <w:color w:val="000000"/>
          <w:sz w:val="20"/>
          <w:lang w:val="uk-UA"/>
        </w:rPr>
        <w:t>Під час перебування у нашому Клубі від Вас вимагається:</w:t>
      </w:r>
    </w:p>
    <w:p w14:paraId="0FBFDB1F" w14:textId="77777777" w:rsidR="00FA031D" w:rsidRPr="00FA031D" w:rsidRDefault="00FA031D" w:rsidP="00FA031D">
      <w:pPr>
        <w:numPr>
          <w:ilvl w:val="0"/>
          <w:numId w:val="2"/>
        </w:numPr>
        <w:tabs>
          <w:tab w:val="left" w:pos="426"/>
          <w:tab w:val="left" w:pos="720"/>
        </w:tabs>
        <w:autoSpaceDE w:val="0"/>
        <w:spacing w:after="120"/>
        <w:jc w:val="both"/>
        <w:rPr>
          <w:rFonts w:eastAsia="Calibri"/>
          <w:color w:val="000000"/>
          <w:sz w:val="20"/>
          <w:lang w:val="uk-UA"/>
        </w:rPr>
      </w:pPr>
      <w:r w:rsidRPr="00FA031D">
        <w:rPr>
          <w:rFonts w:eastAsia="Calibri"/>
          <w:color w:val="000000"/>
          <w:sz w:val="20"/>
          <w:lang w:val="uk-UA"/>
        </w:rPr>
        <w:t>Дотримуватись режиму дня і загальних санітарно-гігієнічних норм (умиватися, причісуватися, приймати душ, одягатися по погоді і так далі);</w:t>
      </w:r>
    </w:p>
    <w:p w14:paraId="4E45E75D" w14:textId="77777777" w:rsidR="00FA031D" w:rsidRPr="00FA031D" w:rsidRDefault="00FA031D" w:rsidP="00FA031D">
      <w:pPr>
        <w:numPr>
          <w:ilvl w:val="0"/>
          <w:numId w:val="2"/>
        </w:numPr>
        <w:tabs>
          <w:tab w:val="left" w:pos="426"/>
          <w:tab w:val="left" w:pos="720"/>
        </w:tabs>
        <w:autoSpaceDE w:val="0"/>
        <w:spacing w:after="120"/>
        <w:jc w:val="both"/>
        <w:rPr>
          <w:rFonts w:eastAsia="Calibri"/>
          <w:color w:val="000000"/>
          <w:sz w:val="20"/>
          <w:lang w:val="uk-UA"/>
        </w:rPr>
      </w:pPr>
      <w:r w:rsidRPr="00FA031D">
        <w:rPr>
          <w:rFonts w:eastAsia="Calibri"/>
          <w:color w:val="000000"/>
          <w:sz w:val="20"/>
          <w:lang w:val="uk-UA"/>
        </w:rPr>
        <w:t>Під час відбою не порушувати спокій інших жителів Клубу (не шуміти, не покидати межі кімнати);</w:t>
      </w:r>
    </w:p>
    <w:p w14:paraId="6AC9AFFA" w14:textId="77777777" w:rsidR="00FA031D" w:rsidRPr="00FA031D" w:rsidRDefault="00FA031D" w:rsidP="00FA031D">
      <w:pPr>
        <w:numPr>
          <w:ilvl w:val="0"/>
          <w:numId w:val="2"/>
        </w:numPr>
        <w:tabs>
          <w:tab w:val="left" w:pos="426"/>
          <w:tab w:val="left" w:pos="720"/>
        </w:tabs>
        <w:autoSpaceDE w:val="0"/>
        <w:spacing w:after="120"/>
        <w:jc w:val="both"/>
        <w:rPr>
          <w:rFonts w:eastAsia="Calibri"/>
          <w:color w:val="000000"/>
          <w:sz w:val="20"/>
          <w:lang w:val="uk-UA"/>
        </w:rPr>
      </w:pPr>
      <w:r w:rsidRPr="00FA031D">
        <w:rPr>
          <w:rFonts w:eastAsia="Calibri"/>
          <w:color w:val="000000"/>
          <w:sz w:val="20"/>
          <w:lang w:val="uk-UA"/>
        </w:rPr>
        <w:t>У разі виникнення будь-яких проблем чи поганого самопочуття негайно повідомити вихователя;</w:t>
      </w:r>
    </w:p>
    <w:p w14:paraId="5670F7D0" w14:textId="77777777" w:rsidR="00FA031D" w:rsidRPr="00FA031D" w:rsidRDefault="00FA031D" w:rsidP="00FA031D">
      <w:pPr>
        <w:numPr>
          <w:ilvl w:val="0"/>
          <w:numId w:val="2"/>
        </w:numPr>
        <w:tabs>
          <w:tab w:val="left" w:pos="426"/>
        </w:tabs>
        <w:autoSpaceDE w:val="0"/>
        <w:spacing w:after="120"/>
        <w:jc w:val="both"/>
        <w:rPr>
          <w:rFonts w:eastAsia="Calibri"/>
          <w:color w:val="000000"/>
          <w:sz w:val="20"/>
          <w:lang w:val="uk-UA"/>
        </w:rPr>
      </w:pPr>
      <w:r w:rsidRPr="00FA031D">
        <w:rPr>
          <w:rFonts w:eastAsia="Calibri"/>
          <w:color w:val="000000"/>
          <w:sz w:val="20"/>
          <w:lang w:val="uk-UA"/>
        </w:rPr>
        <w:t>Дбайливо відноситься до особистого майна і майна Клубу;</w:t>
      </w:r>
    </w:p>
    <w:p w14:paraId="46DFD947" w14:textId="77777777" w:rsidR="00FA031D" w:rsidRPr="00FA031D" w:rsidRDefault="00FA031D" w:rsidP="00FA031D">
      <w:pPr>
        <w:numPr>
          <w:ilvl w:val="0"/>
          <w:numId w:val="2"/>
        </w:numPr>
        <w:tabs>
          <w:tab w:val="left" w:pos="426"/>
        </w:tabs>
        <w:autoSpaceDE w:val="0"/>
        <w:spacing w:after="120"/>
        <w:jc w:val="both"/>
        <w:rPr>
          <w:rFonts w:eastAsia="Calibri"/>
          <w:color w:val="000000"/>
          <w:sz w:val="20"/>
          <w:lang w:val="uk-UA"/>
        </w:rPr>
      </w:pPr>
      <w:r w:rsidRPr="00FA031D">
        <w:rPr>
          <w:rFonts w:eastAsia="Calibri"/>
          <w:color w:val="000000"/>
          <w:sz w:val="20"/>
          <w:lang w:val="uk-UA"/>
        </w:rPr>
        <w:t>Берегти зелені насадження на території Клубу і поза нею, дотримуватись чистоти;</w:t>
      </w:r>
    </w:p>
    <w:p w14:paraId="149F5628" w14:textId="77777777" w:rsidR="00FA031D" w:rsidRPr="00FA031D" w:rsidRDefault="00FA031D" w:rsidP="00FA031D">
      <w:pPr>
        <w:numPr>
          <w:ilvl w:val="0"/>
          <w:numId w:val="2"/>
        </w:numPr>
        <w:tabs>
          <w:tab w:val="left" w:pos="426"/>
        </w:tabs>
        <w:autoSpaceDE w:val="0"/>
        <w:spacing w:after="120"/>
        <w:jc w:val="both"/>
        <w:rPr>
          <w:rFonts w:eastAsia="Calibri"/>
          <w:color w:val="000000"/>
          <w:sz w:val="20"/>
          <w:lang w:val="uk-UA"/>
        </w:rPr>
      </w:pPr>
      <w:r w:rsidRPr="00FA031D">
        <w:rPr>
          <w:rFonts w:eastAsia="Calibri"/>
          <w:color w:val="000000"/>
          <w:sz w:val="20"/>
          <w:lang w:val="uk-UA"/>
        </w:rPr>
        <w:t>Дотримуватись правила протипожежної безпеки:</w:t>
      </w:r>
    </w:p>
    <w:p w14:paraId="3FB8FC72" w14:textId="77777777" w:rsidR="00FA031D" w:rsidRPr="00FA031D" w:rsidRDefault="00FA031D" w:rsidP="00FA031D">
      <w:pPr>
        <w:numPr>
          <w:ilvl w:val="0"/>
          <w:numId w:val="5"/>
        </w:numPr>
        <w:autoSpaceDE w:val="0"/>
        <w:spacing w:after="120"/>
        <w:ind w:left="1276"/>
        <w:jc w:val="both"/>
        <w:rPr>
          <w:rFonts w:eastAsia="Calibri"/>
          <w:color w:val="000000"/>
          <w:sz w:val="20"/>
          <w:lang w:val="uk-UA"/>
        </w:rPr>
      </w:pPr>
      <w:r w:rsidRPr="00FA031D">
        <w:rPr>
          <w:rFonts w:eastAsia="Calibri"/>
          <w:color w:val="000000"/>
          <w:sz w:val="20"/>
          <w:lang w:val="uk-UA"/>
        </w:rPr>
        <w:t xml:space="preserve">в разі виявлення ознак спалаху негайно покинути будівлю і повідомити будь-якому дорослому; </w:t>
      </w:r>
    </w:p>
    <w:p w14:paraId="36B978EE" w14:textId="77777777" w:rsidR="00FA031D" w:rsidRPr="00FA031D" w:rsidRDefault="00FA031D" w:rsidP="00FA031D">
      <w:pPr>
        <w:numPr>
          <w:ilvl w:val="0"/>
          <w:numId w:val="5"/>
        </w:numPr>
        <w:autoSpaceDE w:val="0"/>
        <w:spacing w:after="120"/>
        <w:ind w:left="1276"/>
        <w:jc w:val="both"/>
        <w:rPr>
          <w:rFonts w:eastAsia="Calibri"/>
          <w:color w:val="000000"/>
          <w:sz w:val="20"/>
          <w:lang w:val="uk-UA"/>
        </w:rPr>
      </w:pPr>
      <w:r w:rsidRPr="00FA031D">
        <w:rPr>
          <w:rFonts w:eastAsia="Calibri"/>
          <w:color w:val="000000"/>
          <w:sz w:val="20"/>
          <w:lang w:val="uk-UA"/>
        </w:rPr>
        <w:t>не користуватися електроприладами і легкозаймистими предметами без дозволу вожатого;</w:t>
      </w:r>
    </w:p>
    <w:p w14:paraId="0461224C" w14:textId="77777777" w:rsidR="00FA031D" w:rsidRPr="00FA031D" w:rsidRDefault="00FA031D" w:rsidP="00FA031D">
      <w:pPr>
        <w:numPr>
          <w:ilvl w:val="0"/>
          <w:numId w:val="5"/>
        </w:numPr>
        <w:autoSpaceDE w:val="0"/>
        <w:spacing w:after="120"/>
        <w:ind w:left="1276"/>
        <w:jc w:val="both"/>
        <w:rPr>
          <w:rFonts w:eastAsia="Calibri"/>
          <w:bCs/>
          <w:color w:val="000000"/>
          <w:sz w:val="20"/>
          <w:lang w:val="uk-UA"/>
        </w:rPr>
      </w:pPr>
      <w:r w:rsidRPr="00FA031D">
        <w:rPr>
          <w:rFonts w:eastAsia="Calibri"/>
          <w:color w:val="000000"/>
          <w:sz w:val="20"/>
          <w:lang w:val="uk-UA"/>
        </w:rPr>
        <w:t>заборонено палити та користуватись відкритим вогнем, свічками, сірниками, запальничками, всіма різновидами петард та  піротехнікою;</w:t>
      </w:r>
    </w:p>
    <w:p w14:paraId="1D6D7D4D" w14:textId="77777777" w:rsidR="00FA031D" w:rsidRPr="00FA031D" w:rsidRDefault="00FA031D" w:rsidP="00FA031D">
      <w:pPr>
        <w:autoSpaceDE w:val="0"/>
        <w:spacing w:after="120"/>
        <w:jc w:val="both"/>
        <w:rPr>
          <w:rFonts w:eastAsia="Calibri"/>
          <w:color w:val="000000"/>
          <w:sz w:val="20"/>
          <w:lang w:val="uk-UA"/>
        </w:rPr>
      </w:pPr>
      <w:r w:rsidRPr="00FA031D">
        <w:rPr>
          <w:rFonts w:eastAsia="Calibri"/>
          <w:b/>
          <w:bCs/>
          <w:color w:val="000000"/>
          <w:sz w:val="20"/>
          <w:lang w:val="uk-UA"/>
        </w:rPr>
        <w:t xml:space="preserve">На території Клубу суворо заборонено: </w:t>
      </w:r>
    </w:p>
    <w:p w14:paraId="0C6CB596" w14:textId="77777777" w:rsidR="00FA031D" w:rsidRPr="00FA031D" w:rsidRDefault="00FA031D" w:rsidP="00FA031D">
      <w:pPr>
        <w:numPr>
          <w:ilvl w:val="0"/>
          <w:numId w:val="2"/>
        </w:numPr>
        <w:autoSpaceDE w:val="0"/>
        <w:spacing w:after="120"/>
        <w:jc w:val="both"/>
        <w:rPr>
          <w:rFonts w:eastAsia="Calibri"/>
          <w:color w:val="000000"/>
          <w:sz w:val="20"/>
          <w:lang w:val="uk-UA"/>
        </w:rPr>
      </w:pPr>
      <w:r w:rsidRPr="00FA031D">
        <w:rPr>
          <w:rFonts w:eastAsia="Calibri"/>
          <w:color w:val="000000"/>
          <w:sz w:val="20"/>
          <w:lang w:val="uk-UA"/>
        </w:rPr>
        <w:t xml:space="preserve">палити; </w:t>
      </w:r>
    </w:p>
    <w:p w14:paraId="417F0153" w14:textId="77777777" w:rsidR="00FA031D" w:rsidRPr="00FA031D" w:rsidRDefault="00FA031D" w:rsidP="00FA031D">
      <w:pPr>
        <w:numPr>
          <w:ilvl w:val="0"/>
          <w:numId w:val="2"/>
        </w:numPr>
        <w:autoSpaceDE w:val="0"/>
        <w:spacing w:after="120"/>
        <w:jc w:val="both"/>
        <w:rPr>
          <w:rFonts w:eastAsia="Calibri"/>
          <w:color w:val="000000"/>
          <w:sz w:val="20"/>
          <w:lang w:val="uk-UA"/>
        </w:rPr>
      </w:pPr>
      <w:r w:rsidRPr="00FA031D">
        <w:rPr>
          <w:rFonts w:eastAsia="Calibri"/>
          <w:color w:val="000000"/>
          <w:sz w:val="20"/>
          <w:lang w:val="uk-UA"/>
        </w:rPr>
        <w:t xml:space="preserve">приносити, передавати та вживати їжу, </w:t>
      </w:r>
      <w:proofErr w:type="spellStart"/>
      <w:r w:rsidRPr="00FA031D">
        <w:rPr>
          <w:rFonts w:eastAsia="Calibri"/>
          <w:color w:val="000000"/>
          <w:sz w:val="20"/>
          <w:lang w:val="uk-UA"/>
        </w:rPr>
        <w:t>снеки</w:t>
      </w:r>
      <w:proofErr w:type="spellEnd"/>
      <w:r w:rsidRPr="00FA031D">
        <w:rPr>
          <w:rFonts w:eastAsia="Calibri"/>
          <w:color w:val="000000"/>
          <w:sz w:val="20"/>
          <w:lang w:val="uk-UA"/>
        </w:rPr>
        <w:t xml:space="preserve"> та напої, куплені не на території Клубу;</w:t>
      </w:r>
    </w:p>
    <w:p w14:paraId="4062B215" w14:textId="77777777" w:rsidR="00FA031D" w:rsidRPr="00FA031D" w:rsidRDefault="00FA031D" w:rsidP="00FA031D">
      <w:pPr>
        <w:numPr>
          <w:ilvl w:val="0"/>
          <w:numId w:val="2"/>
        </w:numPr>
        <w:autoSpaceDE w:val="0"/>
        <w:spacing w:after="120"/>
        <w:jc w:val="both"/>
        <w:rPr>
          <w:rFonts w:eastAsia="Calibri"/>
          <w:color w:val="000000"/>
          <w:sz w:val="20"/>
          <w:lang w:val="uk-UA"/>
        </w:rPr>
      </w:pPr>
      <w:r w:rsidRPr="00FA031D">
        <w:rPr>
          <w:rFonts w:eastAsia="Calibri"/>
          <w:color w:val="000000"/>
          <w:sz w:val="20"/>
          <w:lang w:val="uk-UA"/>
        </w:rPr>
        <w:t xml:space="preserve">приносити, передавати та вживати спиртні і енергетичні напої (включаючи пиво); </w:t>
      </w:r>
    </w:p>
    <w:p w14:paraId="25569CCF" w14:textId="77777777" w:rsidR="00FA031D" w:rsidRPr="00FA031D" w:rsidRDefault="00FA031D" w:rsidP="00FA031D">
      <w:pPr>
        <w:numPr>
          <w:ilvl w:val="0"/>
          <w:numId w:val="2"/>
        </w:numPr>
        <w:autoSpaceDE w:val="0"/>
        <w:spacing w:after="120"/>
        <w:jc w:val="both"/>
        <w:rPr>
          <w:rFonts w:eastAsia="Calibri"/>
          <w:color w:val="000000"/>
          <w:sz w:val="20"/>
          <w:lang w:val="uk-UA"/>
        </w:rPr>
      </w:pPr>
      <w:r w:rsidRPr="00FA031D">
        <w:rPr>
          <w:rFonts w:eastAsia="Calibri"/>
          <w:color w:val="000000"/>
          <w:sz w:val="20"/>
          <w:lang w:val="uk-UA"/>
        </w:rPr>
        <w:t>вживати, зберігати і поширювати наркотики та транквілізатори;</w:t>
      </w:r>
    </w:p>
    <w:p w14:paraId="06CA6820" w14:textId="77777777" w:rsidR="00FA031D" w:rsidRPr="00FA031D" w:rsidRDefault="00FA031D" w:rsidP="00FA031D">
      <w:pPr>
        <w:numPr>
          <w:ilvl w:val="0"/>
          <w:numId w:val="2"/>
        </w:numPr>
        <w:autoSpaceDE w:val="0"/>
        <w:spacing w:after="120"/>
        <w:jc w:val="both"/>
        <w:rPr>
          <w:rFonts w:eastAsia="Calibri"/>
          <w:color w:val="000000"/>
          <w:sz w:val="20"/>
          <w:lang w:val="uk-UA"/>
        </w:rPr>
      </w:pPr>
      <w:r w:rsidRPr="00FA031D">
        <w:rPr>
          <w:rFonts w:eastAsia="Calibri"/>
          <w:color w:val="000000"/>
          <w:sz w:val="20"/>
          <w:lang w:val="uk-UA"/>
        </w:rPr>
        <w:t xml:space="preserve">мати при собі ріжучі та колючі предмети (небезпечні ножиці, ножі будь-які, спиці, робочий інструмент); </w:t>
      </w:r>
    </w:p>
    <w:p w14:paraId="1E094C93" w14:textId="77777777" w:rsidR="00FA031D" w:rsidRPr="00FA031D" w:rsidRDefault="00FA031D" w:rsidP="00FA031D">
      <w:pPr>
        <w:numPr>
          <w:ilvl w:val="0"/>
          <w:numId w:val="2"/>
        </w:numPr>
        <w:autoSpaceDE w:val="0"/>
        <w:spacing w:after="120"/>
        <w:jc w:val="both"/>
        <w:rPr>
          <w:rFonts w:eastAsia="Calibri"/>
          <w:color w:val="000000"/>
          <w:sz w:val="20"/>
          <w:lang w:val="uk-UA"/>
        </w:rPr>
      </w:pPr>
      <w:r w:rsidRPr="00FA031D">
        <w:rPr>
          <w:rFonts w:eastAsia="Calibri"/>
          <w:color w:val="000000"/>
          <w:sz w:val="20"/>
          <w:lang w:val="uk-UA"/>
        </w:rPr>
        <w:t>принижувати, ображати, глузувати з людей інших віросповідань, кольору шкіри, національності, матеріального достатку, віку;</w:t>
      </w:r>
    </w:p>
    <w:p w14:paraId="65CB58AD" w14:textId="77777777" w:rsidR="00FA031D" w:rsidRPr="00FA031D" w:rsidRDefault="00FA031D" w:rsidP="00FA031D">
      <w:pPr>
        <w:numPr>
          <w:ilvl w:val="0"/>
          <w:numId w:val="2"/>
        </w:numPr>
        <w:autoSpaceDE w:val="0"/>
        <w:spacing w:after="120"/>
        <w:jc w:val="both"/>
        <w:rPr>
          <w:rFonts w:eastAsia="Calibri"/>
          <w:color w:val="000000"/>
          <w:sz w:val="20"/>
          <w:lang w:val="uk-UA"/>
        </w:rPr>
      </w:pPr>
      <w:r w:rsidRPr="00FA031D">
        <w:rPr>
          <w:rFonts w:eastAsia="Calibri"/>
          <w:color w:val="000000"/>
          <w:sz w:val="20"/>
          <w:lang w:val="uk-UA"/>
        </w:rPr>
        <w:t xml:space="preserve">заборонені </w:t>
      </w:r>
      <w:proofErr w:type="spellStart"/>
      <w:r w:rsidRPr="00FA031D">
        <w:rPr>
          <w:rFonts w:eastAsia="Calibri"/>
          <w:color w:val="000000"/>
          <w:sz w:val="20"/>
          <w:lang w:val="uk-UA"/>
        </w:rPr>
        <w:t>спреї</w:t>
      </w:r>
      <w:proofErr w:type="spellEnd"/>
      <w:r w:rsidRPr="00FA031D">
        <w:rPr>
          <w:rFonts w:eastAsia="Calibri"/>
          <w:color w:val="000000"/>
          <w:sz w:val="20"/>
          <w:lang w:val="uk-UA"/>
        </w:rPr>
        <w:t>. Аерозолі, а також будь-які інші токсичні речовини;</w:t>
      </w:r>
    </w:p>
    <w:p w14:paraId="4515C44E" w14:textId="77777777" w:rsidR="00FA031D" w:rsidRPr="00FA031D" w:rsidRDefault="00FA031D" w:rsidP="00FA031D">
      <w:pPr>
        <w:numPr>
          <w:ilvl w:val="0"/>
          <w:numId w:val="2"/>
        </w:numPr>
        <w:autoSpaceDE w:val="0"/>
        <w:spacing w:after="120"/>
        <w:jc w:val="both"/>
        <w:rPr>
          <w:rFonts w:eastAsia="Calibri"/>
          <w:color w:val="000000"/>
          <w:sz w:val="20"/>
          <w:lang w:val="uk-UA"/>
        </w:rPr>
      </w:pPr>
      <w:r w:rsidRPr="00FA031D">
        <w:rPr>
          <w:rFonts w:eastAsia="Calibri"/>
          <w:color w:val="000000"/>
          <w:sz w:val="20"/>
          <w:lang w:val="uk-UA"/>
        </w:rPr>
        <w:t>вживати та зберігати без дозволу вихователя всі види лікарських препаратів;</w:t>
      </w:r>
    </w:p>
    <w:p w14:paraId="6F18CDE8" w14:textId="77777777" w:rsidR="00FA031D" w:rsidRPr="00FA031D" w:rsidRDefault="00FA031D" w:rsidP="00FA031D">
      <w:pPr>
        <w:numPr>
          <w:ilvl w:val="0"/>
          <w:numId w:val="2"/>
        </w:numPr>
        <w:autoSpaceDE w:val="0"/>
        <w:spacing w:after="120"/>
        <w:jc w:val="both"/>
        <w:rPr>
          <w:rFonts w:eastAsia="Calibri"/>
          <w:b/>
          <w:bCs/>
          <w:color w:val="000000"/>
          <w:sz w:val="20"/>
          <w:lang w:val="uk-UA"/>
        </w:rPr>
      </w:pPr>
      <w:r w:rsidRPr="00FA031D">
        <w:rPr>
          <w:rFonts w:eastAsia="Calibri"/>
          <w:color w:val="000000"/>
          <w:sz w:val="20"/>
          <w:lang w:val="uk-UA"/>
        </w:rPr>
        <w:t>піддавати небезпеці своє життя та життя інших людей.</w:t>
      </w:r>
    </w:p>
    <w:p w14:paraId="25A03ADD" w14:textId="77777777" w:rsidR="00FA031D" w:rsidRPr="00FA031D" w:rsidRDefault="00FA031D" w:rsidP="00FA031D">
      <w:pPr>
        <w:autoSpaceDE w:val="0"/>
        <w:spacing w:after="120"/>
        <w:jc w:val="both"/>
        <w:rPr>
          <w:rFonts w:eastAsia="Calibri"/>
          <w:color w:val="000000"/>
          <w:sz w:val="20"/>
          <w:lang w:val="uk-UA"/>
        </w:rPr>
      </w:pPr>
      <w:r w:rsidRPr="00FA031D">
        <w:rPr>
          <w:rFonts w:eastAsia="Calibri"/>
          <w:b/>
          <w:bCs/>
          <w:color w:val="000000"/>
          <w:sz w:val="20"/>
          <w:lang w:val="uk-UA"/>
        </w:rPr>
        <w:t>Інші умови:</w:t>
      </w:r>
    </w:p>
    <w:p w14:paraId="0EFEF440" w14:textId="77777777" w:rsidR="00FA031D" w:rsidRPr="00FA031D" w:rsidRDefault="00FA031D" w:rsidP="00FA031D">
      <w:pPr>
        <w:numPr>
          <w:ilvl w:val="0"/>
          <w:numId w:val="2"/>
        </w:numPr>
        <w:tabs>
          <w:tab w:val="left" w:pos="426"/>
        </w:tabs>
        <w:autoSpaceDE w:val="0"/>
        <w:spacing w:after="120"/>
        <w:jc w:val="both"/>
        <w:rPr>
          <w:rFonts w:eastAsia="Calibri"/>
          <w:color w:val="000000"/>
          <w:sz w:val="20"/>
          <w:lang w:val="uk-UA"/>
        </w:rPr>
      </w:pPr>
      <w:r w:rsidRPr="00FA031D">
        <w:rPr>
          <w:rFonts w:eastAsia="Calibri"/>
          <w:color w:val="000000"/>
          <w:sz w:val="20"/>
          <w:lang w:val="uk-UA"/>
        </w:rPr>
        <w:t>Адміністрація Виконавця не несе відповідальність за пропуски занять у разі відмови дитини відвідувати навчання.</w:t>
      </w:r>
    </w:p>
    <w:p w14:paraId="65ECE50F" w14:textId="77777777" w:rsidR="00FA031D" w:rsidRPr="00FA031D" w:rsidRDefault="00FA031D" w:rsidP="00FA031D">
      <w:pPr>
        <w:numPr>
          <w:ilvl w:val="0"/>
          <w:numId w:val="2"/>
        </w:numPr>
        <w:tabs>
          <w:tab w:val="left" w:pos="426"/>
        </w:tabs>
        <w:autoSpaceDE w:val="0"/>
        <w:spacing w:after="120"/>
        <w:jc w:val="both"/>
        <w:rPr>
          <w:rFonts w:eastAsia="Calibri"/>
          <w:b/>
          <w:bCs/>
          <w:color w:val="000000"/>
          <w:sz w:val="20"/>
          <w:lang w:val="uk-UA"/>
        </w:rPr>
      </w:pPr>
      <w:r w:rsidRPr="00FA031D">
        <w:rPr>
          <w:rFonts w:eastAsia="Calibri"/>
          <w:color w:val="000000"/>
          <w:sz w:val="20"/>
          <w:lang w:val="uk-UA"/>
        </w:rPr>
        <w:t>Адміністрація Виконавця має право достроково відрахувати (без компенсації та повернення коштів) із числа відпочиваючих дитину (дітей), що систематично порушує правила, або у разі їх одноразового грубого порушення.</w:t>
      </w:r>
    </w:p>
    <w:p w14:paraId="4C1C57ED" w14:textId="77777777" w:rsidR="00FA031D" w:rsidRPr="00FA031D" w:rsidRDefault="00FA031D" w:rsidP="00FA031D">
      <w:pPr>
        <w:autoSpaceDE w:val="0"/>
        <w:jc w:val="center"/>
        <w:rPr>
          <w:rFonts w:eastAsia="Calibri"/>
          <w:b/>
          <w:bCs/>
          <w:color w:val="000000"/>
          <w:sz w:val="20"/>
          <w:lang w:val="uk-UA"/>
        </w:rPr>
      </w:pPr>
    </w:p>
    <w:p w14:paraId="49610E86" w14:textId="69616DA2" w:rsidR="00FA031D" w:rsidRDefault="00FA031D" w:rsidP="00FA031D">
      <w:pPr>
        <w:autoSpaceDE w:val="0"/>
        <w:spacing w:after="120" w:line="276" w:lineRule="auto"/>
        <w:jc w:val="right"/>
        <w:rPr>
          <w:rFonts w:eastAsia="Calibri"/>
          <w:b/>
          <w:bCs/>
          <w:color w:val="000000"/>
          <w:sz w:val="20"/>
          <w:lang w:val="uk-UA"/>
        </w:rPr>
      </w:pPr>
    </w:p>
    <w:p w14:paraId="59B7D304" w14:textId="7C272142" w:rsidR="00FA031D" w:rsidRDefault="00FA031D" w:rsidP="00FA031D">
      <w:pPr>
        <w:autoSpaceDE w:val="0"/>
        <w:spacing w:after="120" w:line="276" w:lineRule="auto"/>
        <w:jc w:val="right"/>
        <w:rPr>
          <w:rFonts w:eastAsia="Calibri"/>
          <w:b/>
          <w:bCs/>
          <w:color w:val="000000"/>
          <w:sz w:val="20"/>
          <w:lang w:val="uk-UA"/>
        </w:rPr>
      </w:pPr>
    </w:p>
    <w:p w14:paraId="0433D4E5" w14:textId="537B08AB" w:rsidR="00FA031D" w:rsidRDefault="00FA031D" w:rsidP="00FA031D">
      <w:pPr>
        <w:autoSpaceDE w:val="0"/>
        <w:spacing w:after="120" w:line="276" w:lineRule="auto"/>
        <w:jc w:val="right"/>
        <w:rPr>
          <w:rFonts w:eastAsia="Calibri"/>
          <w:b/>
          <w:bCs/>
          <w:color w:val="000000"/>
          <w:sz w:val="20"/>
          <w:lang w:val="uk-UA"/>
        </w:rPr>
      </w:pPr>
    </w:p>
    <w:p w14:paraId="320859CB" w14:textId="05699A24" w:rsidR="00FA031D" w:rsidRDefault="00FA031D" w:rsidP="00FA031D">
      <w:pPr>
        <w:autoSpaceDE w:val="0"/>
        <w:spacing w:after="120" w:line="276" w:lineRule="auto"/>
        <w:jc w:val="right"/>
        <w:rPr>
          <w:rFonts w:eastAsia="Calibri"/>
          <w:b/>
          <w:bCs/>
          <w:color w:val="000000"/>
          <w:sz w:val="20"/>
          <w:lang w:val="uk-UA"/>
        </w:rPr>
      </w:pPr>
    </w:p>
    <w:p w14:paraId="4FDA8F50" w14:textId="77777777" w:rsidR="00FA031D" w:rsidRPr="00FA031D" w:rsidRDefault="00FA031D" w:rsidP="00FA031D">
      <w:pPr>
        <w:autoSpaceDE w:val="0"/>
        <w:spacing w:after="120" w:line="276" w:lineRule="auto"/>
        <w:jc w:val="right"/>
        <w:rPr>
          <w:rFonts w:ascii="Verdana" w:eastAsia="Calibri-Bold" w:hAnsi="Verdana" w:cs="Verdana"/>
          <w:b/>
          <w:bCs/>
          <w:color w:val="000000"/>
          <w:sz w:val="20"/>
          <w:lang w:val="uk-UA"/>
        </w:rPr>
      </w:pPr>
    </w:p>
    <w:p w14:paraId="2B771587" w14:textId="77777777" w:rsidR="00FA031D" w:rsidRPr="00FA031D" w:rsidRDefault="00FA031D" w:rsidP="00FA031D">
      <w:pPr>
        <w:autoSpaceDE w:val="0"/>
        <w:spacing w:after="120" w:line="276" w:lineRule="auto"/>
        <w:jc w:val="right"/>
        <w:rPr>
          <w:rFonts w:ascii="Verdana" w:eastAsia="Calibri-Bold" w:hAnsi="Verdana" w:cs="Verdana"/>
          <w:b/>
          <w:bCs/>
          <w:color w:val="000000"/>
          <w:sz w:val="20"/>
          <w:lang w:val="uk-UA"/>
        </w:rPr>
      </w:pPr>
    </w:p>
    <w:p w14:paraId="1281B6A2" w14:textId="77777777" w:rsidR="00FA031D" w:rsidRPr="00FA031D" w:rsidRDefault="00FA031D" w:rsidP="00FA031D">
      <w:pPr>
        <w:autoSpaceDE w:val="0"/>
        <w:spacing w:after="120" w:line="276" w:lineRule="auto"/>
        <w:jc w:val="right"/>
        <w:rPr>
          <w:rFonts w:ascii="Verdana" w:eastAsia="Calibri-Bold" w:hAnsi="Verdana" w:cs="Verdana"/>
          <w:b/>
          <w:bCs/>
          <w:color w:val="000000"/>
          <w:sz w:val="20"/>
          <w:lang w:val="uk-UA"/>
        </w:rPr>
      </w:pPr>
    </w:p>
    <w:p w14:paraId="15482F7C" w14:textId="77777777" w:rsidR="00FA031D" w:rsidRPr="00FA031D" w:rsidRDefault="00FA031D" w:rsidP="00FA031D">
      <w:pPr>
        <w:autoSpaceDE w:val="0"/>
        <w:spacing w:after="120" w:line="276" w:lineRule="auto"/>
        <w:jc w:val="right"/>
        <w:rPr>
          <w:rFonts w:ascii="Verdana" w:eastAsia="Calibri-Bold" w:hAnsi="Verdana" w:cs="Verdana"/>
          <w:b/>
          <w:bCs/>
          <w:color w:val="000000"/>
          <w:sz w:val="20"/>
          <w:lang w:val="uk-UA"/>
        </w:rPr>
      </w:pPr>
    </w:p>
    <w:p w14:paraId="0D52583B" w14:textId="77777777" w:rsidR="00FA031D" w:rsidRPr="00FA031D" w:rsidRDefault="00FA031D" w:rsidP="00FA031D">
      <w:pPr>
        <w:autoSpaceDE w:val="0"/>
        <w:spacing w:after="120" w:line="276" w:lineRule="auto"/>
        <w:jc w:val="right"/>
        <w:rPr>
          <w:rFonts w:ascii="Verdana" w:eastAsia="Calibri-Bold" w:hAnsi="Verdana" w:cs="Verdana"/>
          <w:b/>
          <w:bCs/>
          <w:color w:val="000000"/>
          <w:sz w:val="20"/>
          <w:lang w:val="uk-UA"/>
        </w:rPr>
      </w:pPr>
    </w:p>
    <w:p w14:paraId="2B0F7B0B" w14:textId="77777777" w:rsidR="00FA031D" w:rsidRPr="00FA031D" w:rsidRDefault="00FA031D" w:rsidP="00FA031D">
      <w:pPr>
        <w:autoSpaceDE w:val="0"/>
        <w:spacing w:after="120" w:line="276" w:lineRule="auto"/>
        <w:rPr>
          <w:rFonts w:ascii="Verdana" w:eastAsia="Calibri-Bold" w:hAnsi="Verdana" w:cs="Verdana"/>
          <w:b/>
          <w:bCs/>
          <w:color w:val="000000"/>
          <w:sz w:val="20"/>
          <w:lang w:val="uk-UA"/>
        </w:rPr>
      </w:pPr>
    </w:p>
    <w:p w14:paraId="0BF023E6" w14:textId="77777777" w:rsidR="00FA031D" w:rsidRPr="00FA031D" w:rsidRDefault="00FA031D" w:rsidP="00FA031D">
      <w:pPr>
        <w:autoSpaceDE w:val="0"/>
        <w:spacing w:after="120" w:line="276" w:lineRule="auto"/>
        <w:rPr>
          <w:rFonts w:ascii="Verdana" w:eastAsia="Calibri-Bold" w:hAnsi="Verdana" w:cs="Verdana"/>
          <w:b/>
          <w:bCs/>
          <w:color w:val="000000"/>
          <w:sz w:val="20"/>
          <w:lang w:val="uk-UA"/>
        </w:rPr>
      </w:pPr>
    </w:p>
    <w:p w14:paraId="437EECDC" w14:textId="77777777" w:rsidR="00FA031D" w:rsidRPr="00FA031D" w:rsidRDefault="00FA031D" w:rsidP="00FA031D">
      <w:pPr>
        <w:autoSpaceDE w:val="0"/>
        <w:spacing w:after="120" w:line="276" w:lineRule="auto"/>
        <w:jc w:val="right"/>
        <w:rPr>
          <w:rFonts w:ascii="Verdana" w:eastAsia="Calibri-Bold" w:hAnsi="Verdana" w:cs="Verdana"/>
          <w:b/>
          <w:bCs/>
          <w:color w:val="000000"/>
          <w:sz w:val="20"/>
          <w:lang w:val="uk-UA"/>
        </w:rPr>
      </w:pPr>
    </w:p>
    <w:p w14:paraId="1FD87EF5" w14:textId="6334A86E" w:rsidR="00FA031D" w:rsidRPr="00FA031D" w:rsidRDefault="00FA031D" w:rsidP="00FA031D">
      <w:pPr>
        <w:pageBreakBefore/>
        <w:jc w:val="right"/>
        <w:rPr>
          <w:rFonts w:eastAsia="Calibri-Bold"/>
          <w:b/>
          <w:bCs/>
          <w:color w:val="000000"/>
          <w:sz w:val="20"/>
          <w:lang w:val="uk-UA"/>
        </w:rPr>
      </w:pPr>
      <w:r w:rsidRPr="00FA031D">
        <w:rPr>
          <w:rFonts w:eastAsia="Calibri-Bold"/>
          <w:b/>
          <w:bCs/>
          <w:color w:val="000000"/>
          <w:sz w:val="20"/>
          <w:lang w:val="uk-UA"/>
        </w:rPr>
        <w:lastRenderedPageBreak/>
        <w:t>Додаток №</w:t>
      </w:r>
      <w:r>
        <w:rPr>
          <w:rFonts w:eastAsia="Calibri-Bold"/>
          <w:b/>
          <w:bCs/>
          <w:color w:val="000000"/>
          <w:sz w:val="20"/>
          <w:lang w:val="uk-UA"/>
        </w:rPr>
        <w:t>2</w:t>
      </w:r>
    </w:p>
    <w:p w14:paraId="4F8B521F" w14:textId="77777777" w:rsidR="00FA031D" w:rsidRPr="00FA031D" w:rsidRDefault="00FA031D" w:rsidP="00FA031D">
      <w:pPr>
        <w:spacing w:after="120"/>
        <w:jc w:val="right"/>
        <w:rPr>
          <w:rFonts w:eastAsia="Calibri"/>
          <w:b/>
          <w:bCs/>
          <w:color w:val="000000"/>
          <w:sz w:val="20"/>
          <w:lang w:val="uk-UA"/>
        </w:rPr>
      </w:pPr>
      <w:r w:rsidRPr="00FA031D">
        <w:rPr>
          <w:rFonts w:eastAsia="Calibri-Bold"/>
          <w:b/>
          <w:bCs/>
          <w:color w:val="000000"/>
          <w:sz w:val="20"/>
          <w:lang w:val="uk-UA"/>
        </w:rPr>
        <w:t>До Договору</w:t>
      </w:r>
    </w:p>
    <w:p w14:paraId="2EDA564A" w14:textId="77777777" w:rsidR="00FA031D" w:rsidRPr="00FA031D" w:rsidRDefault="00FA031D" w:rsidP="00FA031D">
      <w:pPr>
        <w:spacing w:after="120"/>
        <w:jc w:val="right"/>
        <w:rPr>
          <w:rFonts w:eastAsia="Calibri"/>
          <w:b/>
          <w:bCs/>
          <w:color w:val="000000"/>
          <w:sz w:val="20"/>
          <w:lang w:val="uk-UA"/>
        </w:rPr>
      </w:pPr>
    </w:p>
    <w:p w14:paraId="092D255C" w14:textId="77777777" w:rsidR="00FA031D" w:rsidRPr="00FA031D" w:rsidRDefault="00FA031D" w:rsidP="00FA031D">
      <w:pPr>
        <w:autoSpaceDE w:val="0"/>
        <w:spacing w:after="120"/>
        <w:jc w:val="center"/>
        <w:rPr>
          <w:rFonts w:eastAsia="Calibri-Bold"/>
          <w:b/>
          <w:bCs/>
          <w:color w:val="000000"/>
          <w:sz w:val="20"/>
          <w:lang w:val="uk-UA"/>
        </w:rPr>
      </w:pPr>
      <w:r w:rsidRPr="00FA031D">
        <w:rPr>
          <w:rFonts w:eastAsia="Calibri-Bold"/>
          <w:b/>
          <w:bCs/>
          <w:color w:val="000000"/>
          <w:sz w:val="20"/>
          <w:lang w:val="uk-UA"/>
        </w:rPr>
        <w:t>ВИМОГИ МЕДИЧНОГО ВІДБОРУ ПРИ ПРИЙОМІ ДІТЕЙ У КЛУБ</w:t>
      </w:r>
    </w:p>
    <w:p w14:paraId="23FEF10C" w14:textId="77777777" w:rsidR="00FA031D" w:rsidRPr="00FA031D" w:rsidRDefault="00FA031D" w:rsidP="00FA031D">
      <w:pPr>
        <w:autoSpaceDE w:val="0"/>
        <w:spacing w:after="120"/>
        <w:jc w:val="center"/>
        <w:rPr>
          <w:rFonts w:eastAsia="Calibri-Bold"/>
          <w:b/>
          <w:bCs/>
          <w:color w:val="000000"/>
          <w:sz w:val="20"/>
          <w:lang w:val="uk-UA"/>
        </w:rPr>
      </w:pPr>
    </w:p>
    <w:p w14:paraId="06721CCC" w14:textId="77777777" w:rsidR="00FA031D" w:rsidRPr="00FA031D" w:rsidRDefault="00FA031D" w:rsidP="00FA031D">
      <w:pPr>
        <w:numPr>
          <w:ilvl w:val="0"/>
          <w:numId w:val="1"/>
        </w:numPr>
        <w:tabs>
          <w:tab w:val="left" w:pos="720"/>
        </w:tabs>
        <w:autoSpaceDE w:val="0"/>
        <w:spacing w:after="120"/>
        <w:jc w:val="both"/>
        <w:rPr>
          <w:rFonts w:eastAsia="Calibri-Bold"/>
          <w:color w:val="000000"/>
          <w:sz w:val="20"/>
          <w:lang w:val="uk-UA"/>
        </w:rPr>
      </w:pPr>
      <w:r w:rsidRPr="00FA031D">
        <w:rPr>
          <w:rFonts w:eastAsia="Calibri-Bold"/>
          <w:color w:val="000000"/>
          <w:sz w:val="20"/>
          <w:lang w:val="uk-UA"/>
        </w:rPr>
        <w:t>Діти мають бути щеплені за віком із врахуванням епідеміологічної ситуації</w:t>
      </w:r>
    </w:p>
    <w:p w14:paraId="62C783DE" w14:textId="77777777" w:rsidR="00FA031D" w:rsidRPr="00FA031D" w:rsidRDefault="00FA031D" w:rsidP="00FA031D">
      <w:pPr>
        <w:numPr>
          <w:ilvl w:val="0"/>
          <w:numId w:val="1"/>
        </w:numPr>
        <w:tabs>
          <w:tab w:val="left" w:pos="720"/>
        </w:tabs>
        <w:autoSpaceDE w:val="0"/>
        <w:spacing w:after="120"/>
        <w:jc w:val="both"/>
        <w:rPr>
          <w:rFonts w:eastAsia="Calibri-Bold"/>
          <w:color w:val="000000"/>
          <w:sz w:val="20"/>
          <w:lang w:val="uk-UA"/>
        </w:rPr>
      </w:pPr>
      <w:r w:rsidRPr="00FA031D">
        <w:rPr>
          <w:rFonts w:eastAsia="Calibri-Bold"/>
          <w:color w:val="000000"/>
          <w:sz w:val="20"/>
          <w:lang w:val="uk-UA"/>
        </w:rPr>
        <w:t xml:space="preserve">Медичними протипоказаннями для перебування </w:t>
      </w:r>
      <w:r w:rsidRPr="00FA031D">
        <w:rPr>
          <w:rFonts w:eastAsia="Calibri"/>
          <w:sz w:val="20"/>
          <w:lang w:val="uk-UA"/>
        </w:rPr>
        <w:t xml:space="preserve">у Клубі </w:t>
      </w:r>
      <w:r w:rsidRPr="00FA031D">
        <w:rPr>
          <w:rFonts w:eastAsia="Calibri-Bold"/>
          <w:color w:val="000000"/>
          <w:sz w:val="20"/>
          <w:lang w:val="uk-UA"/>
        </w:rPr>
        <w:t>є</w:t>
      </w:r>
      <w:r w:rsidRPr="00FA031D">
        <w:rPr>
          <w:rFonts w:eastAsia="Calibri-Bold"/>
          <w:b/>
          <w:bCs/>
          <w:color w:val="000000"/>
          <w:sz w:val="20"/>
          <w:lang w:val="uk-UA"/>
        </w:rPr>
        <w:t>:</w:t>
      </w:r>
    </w:p>
    <w:p w14:paraId="1B1AB99C" w14:textId="77777777" w:rsidR="00FA031D" w:rsidRPr="00FA031D" w:rsidRDefault="00FA031D" w:rsidP="00FA031D">
      <w:pPr>
        <w:autoSpaceDE w:val="0"/>
        <w:spacing w:after="120"/>
        <w:ind w:left="720"/>
        <w:jc w:val="both"/>
        <w:rPr>
          <w:rFonts w:eastAsia="Calibri-Bold"/>
          <w:color w:val="000000"/>
          <w:sz w:val="20"/>
          <w:lang w:val="uk-UA"/>
        </w:rPr>
      </w:pPr>
      <w:r w:rsidRPr="00FA031D">
        <w:rPr>
          <w:rFonts w:eastAsia="Calibri-Bold"/>
          <w:color w:val="000000"/>
          <w:sz w:val="20"/>
          <w:lang w:val="uk-UA"/>
        </w:rPr>
        <w:t xml:space="preserve">-  всі захворювання в гострому періоді; </w:t>
      </w:r>
    </w:p>
    <w:p w14:paraId="6B4F66F7" w14:textId="77777777" w:rsidR="00FA031D" w:rsidRPr="00FA031D" w:rsidRDefault="00FA031D" w:rsidP="00FA031D">
      <w:pPr>
        <w:autoSpaceDE w:val="0"/>
        <w:spacing w:after="120"/>
        <w:ind w:left="720"/>
        <w:jc w:val="both"/>
        <w:rPr>
          <w:rFonts w:eastAsia="Calibri-Bold"/>
          <w:color w:val="000000"/>
          <w:sz w:val="20"/>
          <w:lang w:val="uk-UA"/>
        </w:rPr>
      </w:pPr>
      <w:r w:rsidRPr="00FA031D">
        <w:rPr>
          <w:rFonts w:eastAsia="Calibri-Bold"/>
          <w:color w:val="000000"/>
          <w:sz w:val="20"/>
          <w:lang w:val="uk-UA"/>
        </w:rPr>
        <w:t xml:space="preserve">- всі форми туберкульозу; </w:t>
      </w:r>
    </w:p>
    <w:p w14:paraId="602E1501" w14:textId="77777777" w:rsidR="00FA031D" w:rsidRPr="00FA031D" w:rsidRDefault="00FA031D" w:rsidP="00FA031D">
      <w:pPr>
        <w:autoSpaceDE w:val="0"/>
        <w:spacing w:after="120"/>
        <w:ind w:left="720"/>
        <w:jc w:val="both"/>
        <w:rPr>
          <w:rFonts w:eastAsia="Calibri-Bold"/>
          <w:color w:val="000000"/>
          <w:sz w:val="20"/>
          <w:lang w:val="uk-UA"/>
        </w:rPr>
      </w:pPr>
      <w:r w:rsidRPr="00FA031D">
        <w:rPr>
          <w:rFonts w:eastAsia="Calibri-Bold"/>
          <w:color w:val="000000"/>
          <w:sz w:val="20"/>
          <w:lang w:val="uk-UA"/>
        </w:rPr>
        <w:t>- епілепсія, інші судорожні припадки і їх еквіваленти;</w:t>
      </w:r>
    </w:p>
    <w:p w14:paraId="62E8AA31" w14:textId="77777777" w:rsidR="00FA031D" w:rsidRPr="00FA031D" w:rsidRDefault="00FA031D" w:rsidP="00FA031D">
      <w:pPr>
        <w:autoSpaceDE w:val="0"/>
        <w:spacing w:after="120"/>
        <w:ind w:left="720"/>
        <w:jc w:val="both"/>
        <w:rPr>
          <w:rFonts w:eastAsia="Calibri-Bold"/>
          <w:color w:val="000000"/>
          <w:sz w:val="20"/>
          <w:lang w:val="uk-UA"/>
        </w:rPr>
      </w:pPr>
      <w:r w:rsidRPr="00FA031D">
        <w:rPr>
          <w:rFonts w:eastAsia="Calibri-Bold"/>
          <w:color w:val="000000"/>
          <w:sz w:val="20"/>
          <w:lang w:val="uk-UA"/>
        </w:rPr>
        <w:t>- гострі психічні захворювання і реактивні стани;</w:t>
      </w:r>
    </w:p>
    <w:p w14:paraId="12D60A0C" w14:textId="77777777" w:rsidR="00FA031D" w:rsidRPr="00FA031D" w:rsidRDefault="00FA031D" w:rsidP="00FA031D">
      <w:pPr>
        <w:autoSpaceDE w:val="0"/>
        <w:spacing w:after="120"/>
        <w:ind w:left="720"/>
        <w:jc w:val="both"/>
        <w:rPr>
          <w:rFonts w:eastAsia="Calibri-Bold"/>
          <w:color w:val="000000"/>
          <w:sz w:val="20"/>
          <w:lang w:val="uk-UA"/>
        </w:rPr>
      </w:pPr>
      <w:r w:rsidRPr="00FA031D">
        <w:rPr>
          <w:rFonts w:eastAsia="Calibri-Bold"/>
          <w:color w:val="000000"/>
          <w:sz w:val="20"/>
          <w:lang w:val="uk-UA"/>
        </w:rPr>
        <w:t xml:space="preserve">- цукровий діабет, тиреотоксикоз; </w:t>
      </w:r>
    </w:p>
    <w:p w14:paraId="384C2595" w14:textId="77777777" w:rsidR="00FA031D" w:rsidRPr="00FA031D" w:rsidRDefault="00FA031D" w:rsidP="00FA031D">
      <w:pPr>
        <w:autoSpaceDE w:val="0"/>
        <w:spacing w:after="120"/>
        <w:ind w:left="720"/>
        <w:jc w:val="both"/>
        <w:rPr>
          <w:rFonts w:eastAsia="Calibri-Bold"/>
          <w:color w:val="000000"/>
          <w:sz w:val="20"/>
        </w:rPr>
      </w:pPr>
      <w:r w:rsidRPr="00FA031D">
        <w:rPr>
          <w:rFonts w:eastAsia="Calibri-Bold"/>
          <w:color w:val="000000"/>
          <w:sz w:val="20"/>
          <w:lang w:val="uk-UA"/>
        </w:rPr>
        <w:t>- енурез</w:t>
      </w:r>
      <w:r w:rsidRPr="00FA031D">
        <w:rPr>
          <w:rFonts w:eastAsia="Calibri-Bold"/>
          <w:color w:val="000000"/>
          <w:sz w:val="20"/>
        </w:rPr>
        <w:t>;</w:t>
      </w:r>
    </w:p>
    <w:p w14:paraId="5C4A99F2" w14:textId="77777777" w:rsidR="00FA031D" w:rsidRPr="00FA031D" w:rsidRDefault="00FA031D" w:rsidP="00FA031D">
      <w:pPr>
        <w:autoSpaceDE w:val="0"/>
        <w:spacing w:after="120"/>
        <w:ind w:left="720"/>
        <w:jc w:val="both"/>
        <w:rPr>
          <w:rFonts w:eastAsia="Calibri-Bold"/>
          <w:color w:val="000000"/>
          <w:sz w:val="20"/>
          <w:lang w:val="uk-UA"/>
        </w:rPr>
      </w:pPr>
      <w:r w:rsidRPr="00FA031D">
        <w:rPr>
          <w:rFonts w:eastAsia="Calibri-Bold"/>
          <w:color w:val="000000"/>
          <w:sz w:val="20"/>
        </w:rPr>
        <w:t xml:space="preserve">- </w:t>
      </w:r>
      <w:r w:rsidRPr="00FA031D">
        <w:rPr>
          <w:rFonts w:eastAsia="Calibri-Bold"/>
          <w:color w:val="000000"/>
          <w:sz w:val="20"/>
          <w:lang w:val="uk-UA"/>
        </w:rPr>
        <w:t>функціональне порушення нирок;</w:t>
      </w:r>
    </w:p>
    <w:p w14:paraId="3500CA6E" w14:textId="77777777" w:rsidR="00FA031D" w:rsidRPr="00FA031D" w:rsidRDefault="00FA031D" w:rsidP="00FA031D">
      <w:pPr>
        <w:autoSpaceDE w:val="0"/>
        <w:spacing w:after="120"/>
        <w:ind w:left="720"/>
        <w:jc w:val="both"/>
        <w:rPr>
          <w:rFonts w:eastAsia="Calibri-Bold"/>
          <w:color w:val="000000"/>
          <w:sz w:val="20"/>
          <w:lang w:val="uk-UA"/>
        </w:rPr>
      </w:pPr>
      <w:r w:rsidRPr="00FA031D">
        <w:rPr>
          <w:rFonts w:eastAsia="Calibri-Bold"/>
          <w:color w:val="000000"/>
          <w:sz w:val="20"/>
          <w:lang w:val="uk-UA"/>
        </w:rPr>
        <w:t>- всі заразливі, паразитні захворювання шкіри (короста, грибкові поразки і ін.)</w:t>
      </w:r>
    </w:p>
    <w:p w14:paraId="7A62BEEA" w14:textId="77777777" w:rsidR="00FA031D" w:rsidRPr="00FA031D" w:rsidRDefault="00FA031D" w:rsidP="00FA031D">
      <w:pPr>
        <w:numPr>
          <w:ilvl w:val="0"/>
          <w:numId w:val="1"/>
        </w:numPr>
        <w:tabs>
          <w:tab w:val="left" w:pos="720"/>
        </w:tabs>
        <w:autoSpaceDE w:val="0"/>
        <w:spacing w:after="120"/>
        <w:jc w:val="both"/>
        <w:rPr>
          <w:rFonts w:eastAsia="Calibri-Bold"/>
          <w:color w:val="000000"/>
          <w:sz w:val="20"/>
          <w:lang w:val="uk-UA"/>
        </w:rPr>
      </w:pPr>
      <w:r w:rsidRPr="00FA031D">
        <w:rPr>
          <w:rFonts w:eastAsia="Calibri-Bold"/>
          <w:color w:val="000000"/>
          <w:sz w:val="20"/>
          <w:lang w:val="uk-UA"/>
        </w:rPr>
        <w:t xml:space="preserve">Дозволено перебування у клубі не раніше чим через 5 років після стихання гострого процесу при: </w:t>
      </w:r>
    </w:p>
    <w:p w14:paraId="394318DC" w14:textId="77777777" w:rsidR="00FA031D" w:rsidRPr="00FA031D" w:rsidRDefault="00FA031D" w:rsidP="00FA031D">
      <w:pPr>
        <w:autoSpaceDE w:val="0"/>
        <w:spacing w:after="120"/>
        <w:ind w:left="720"/>
        <w:jc w:val="both"/>
        <w:rPr>
          <w:rFonts w:eastAsia="Calibri-Bold"/>
          <w:color w:val="000000"/>
          <w:sz w:val="20"/>
          <w:lang w:val="uk-UA"/>
        </w:rPr>
      </w:pPr>
      <w:r w:rsidRPr="00FA031D">
        <w:rPr>
          <w:rFonts w:eastAsia="Calibri-Bold"/>
          <w:color w:val="000000"/>
          <w:sz w:val="20"/>
          <w:lang w:val="uk-UA"/>
        </w:rPr>
        <w:t xml:space="preserve">- ревматизмі в активному і </w:t>
      </w:r>
      <w:proofErr w:type="spellStart"/>
      <w:r w:rsidRPr="00FA031D">
        <w:rPr>
          <w:rFonts w:eastAsia="Calibri-Bold"/>
          <w:color w:val="000000"/>
          <w:sz w:val="20"/>
          <w:lang w:val="uk-UA"/>
        </w:rPr>
        <w:t>міжнападному</w:t>
      </w:r>
      <w:proofErr w:type="spellEnd"/>
      <w:r w:rsidRPr="00FA031D">
        <w:rPr>
          <w:rFonts w:eastAsia="Calibri-Bold"/>
          <w:color w:val="000000"/>
          <w:sz w:val="20"/>
          <w:lang w:val="uk-UA"/>
        </w:rPr>
        <w:t xml:space="preserve"> періоді, до зняття з диспансерного обліку;</w:t>
      </w:r>
    </w:p>
    <w:p w14:paraId="5E1D8184" w14:textId="77777777" w:rsidR="00FA031D" w:rsidRPr="00FA031D" w:rsidRDefault="00FA031D" w:rsidP="00FA031D">
      <w:pPr>
        <w:autoSpaceDE w:val="0"/>
        <w:spacing w:after="120"/>
        <w:ind w:left="720"/>
        <w:jc w:val="both"/>
        <w:rPr>
          <w:rFonts w:eastAsia="Calibri-Bold"/>
          <w:color w:val="000000"/>
          <w:sz w:val="20"/>
          <w:lang w:val="uk-UA"/>
        </w:rPr>
      </w:pPr>
      <w:r w:rsidRPr="00FA031D">
        <w:rPr>
          <w:rFonts w:eastAsia="Calibri-Bold"/>
          <w:color w:val="000000"/>
          <w:sz w:val="20"/>
          <w:lang w:val="uk-UA"/>
        </w:rPr>
        <w:t xml:space="preserve">- придбані і природжені </w:t>
      </w:r>
      <w:proofErr w:type="spellStart"/>
      <w:r w:rsidRPr="00FA031D">
        <w:rPr>
          <w:rFonts w:eastAsia="Calibri-Bold"/>
          <w:color w:val="000000"/>
          <w:sz w:val="20"/>
          <w:lang w:val="uk-UA"/>
        </w:rPr>
        <w:t>пороки</w:t>
      </w:r>
      <w:proofErr w:type="spellEnd"/>
      <w:r w:rsidRPr="00FA031D">
        <w:rPr>
          <w:rFonts w:eastAsia="Calibri-Bold"/>
          <w:color w:val="000000"/>
          <w:sz w:val="20"/>
          <w:lang w:val="uk-UA"/>
        </w:rPr>
        <w:t xml:space="preserve"> серця і судин, у тому числі оперовані;</w:t>
      </w:r>
    </w:p>
    <w:p w14:paraId="2CFE9DBD" w14:textId="77777777" w:rsidR="00FA031D" w:rsidRPr="00FA031D" w:rsidRDefault="00FA031D" w:rsidP="00FA031D">
      <w:pPr>
        <w:autoSpaceDE w:val="0"/>
        <w:spacing w:after="120"/>
        <w:ind w:left="720"/>
        <w:jc w:val="both"/>
        <w:rPr>
          <w:rFonts w:eastAsia="Calibri-Bold"/>
          <w:color w:val="000000"/>
          <w:sz w:val="20"/>
          <w:lang w:val="uk-UA"/>
        </w:rPr>
      </w:pPr>
      <w:r w:rsidRPr="00FA031D">
        <w:rPr>
          <w:rFonts w:eastAsia="Calibri-Bold"/>
          <w:color w:val="000000"/>
          <w:sz w:val="20"/>
          <w:lang w:val="uk-UA"/>
        </w:rPr>
        <w:t>- гіпертонічна хвороба;</w:t>
      </w:r>
    </w:p>
    <w:p w14:paraId="3EF62E02" w14:textId="77777777" w:rsidR="00FA031D" w:rsidRPr="00FA031D" w:rsidRDefault="00FA031D" w:rsidP="00FA031D">
      <w:pPr>
        <w:autoSpaceDE w:val="0"/>
        <w:spacing w:after="120"/>
        <w:ind w:left="720"/>
        <w:jc w:val="both"/>
        <w:rPr>
          <w:rFonts w:eastAsia="Calibri-Bold"/>
          <w:color w:val="000000"/>
          <w:sz w:val="20"/>
          <w:lang w:val="uk-UA"/>
        </w:rPr>
      </w:pPr>
      <w:r w:rsidRPr="00FA031D">
        <w:rPr>
          <w:rFonts w:eastAsia="Calibri-Bold"/>
          <w:color w:val="000000"/>
          <w:sz w:val="20"/>
          <w:lang w:val="uk-UA"/>
        </w:rPr>
        <w:t xml:space="preserve">- захворювання крові і кровотворних органів; </w:t>
      </w:r>
    </w:p>
    <w:p w14:paraId="054FCE1C" w14:textId="77777777" w:rsidR="00FA031D" w:rsidRPr="00FA031D" w:rsidRDefault="00FA031D" w:rsidP="00FA031D">
      <w:pPr>
        <w:autoSpaceDE w:val="0"/>
        <w:spacing w:after="120"/>
        <w:ind w:left="720"/>
        <w:jc w:val="both"/>
        <w:rPr>
          <w:rFonts w:eastAsia="Calibri-Bold"/>
          <w:color w:val="000000"/>
          <w:sz w:val="20"/>
          <w:lang w:val="uk-UA"/>
        </w:rPr>
      </w:pPr>
      <w:r w:rsidRPr="00FA031D">
        <w:rPr>
          <w:rFonts w:eastAsia="Calibri-Bold"/>
          <w:color w:val="000000"/>
          <w:sz w:val="20"/>
          <w:lang w:val="uk-UA"/>
        </w:rPr>
        <w:t>- бронхіальна астма;</w:t>
      </w:r>
    </w:p>
    <w:p w14:paraId="61A2B14E" w14:textId="77777777" w:rsidR="00FA031D" w:rsidRPr="00FA031D" w:rsidRDefault="00FA031D" w:rsidP="00FA031D">
      <w:pPr>
        <w:autoSpaceDE w:val="0"/>
        <w:spacing w:after="120"/>
        <w:ind w:left="720"/>
        <w:jc w:val="both"/>
        <w:rPr>
          <w:rFonts w:eastAsia="Calibri-Bold"/>
          <w:color w:val="000000"/>
          <w:sz w:val="20"/>
          <w:lang w:val="uk-UA"/>
        </w:rPr>
      </w:pPr>
      <w:r w:rsidRPr="00FA031D">
        <w:rPr>
          <w:rFonts w:eastAsia="Calibri-Bold"/>
          <w:color w:val="000000"/>
          <w:sz w:val="20"/>
          <w:lang w:val="uk-UA"/>
        </w:rPr>
        <w:t xml:space="preserve">- виразкова хвороба шлунку і 12-ти </w:t>
      </w:r>
      <w:proofErr w:type="spellStart"/>
      <w:r w:rsidRPr="00FA031D">
        <w:rPr>
          <w:rFonts w:eastAsia="Calibri-Bold"/>
          <w:color w:val="000000"/>
          <w:sz w:val="20"/>
          <w:lang w:val="uk-UA"/>
        </w:rPr>
        <w:t>перстної</w:t>
      </w:r>
      <w:proofErr w:type="spellEnd"/>
      <w:r w:rsidRPr="00FA031D">
        <w:rPr>
          <w:rFonts w:eastAsia="Calibri-Bold"/>
          <w:color w:val="000000"/>
          <w:sz w:val="20"/>
          <w:lang w:val="uk-UA"/>
        </w:rPr>
        <w:t xml:space="preserve"> кишки;</w:t>
      </w:r>
    </w:p>
    <w:p w14:paraId="3978F2D3" w14:textId="77777777" w:rsidR="00FA031D" w:rsidRPr="00FA031D" w:rsidRDefault="00FA031D" w:rsidP="00FA031D">
      <w:pPr>
        <w:autoSpaceDE w:val="0"/>
        <w:spacing w:after="120"/>
        <w:ind w:left="720"/>
        <w:jc w:val="both"/>
        <w:rPr>
          <w:rFonts w:eastAsia="Calibri-Bold"/>
          <w:color w:val="000000"/>
          <w:sz w:val="20"/>
          <w:lang w:val="uk-UA"/>
        </w:rPr>
      </w:pPr>
      <w:r w:rsidRPr="00FA031D">
        <w:rPr>
          <w:rFonts w:eastAsia="Calibri-Bold"/>
          <w:color w:val="000000"/>
          <w:sz w:val="20"/>
          <w:lang w:val="uk-UA"/>
        </w:rPr>
        <w:t xml:space="preserve">- гострий нефрит, пієлонефрит - не раніше 5 років після стихання гострого процесу, хронічний нефрит, </w:t>
      </w:r>
      <w:proofErr w:type="spellStart"/>
      <w:r w:rsidRPr="00FA031D">
        <w:rPr>
          <w:rFonts w:eastAsia="Calibri-Bold"/>
          <w:color w:val="000000"/>
          <w:sz w:val="20"/>
          <w:lang w:val="uk-UA"/>
        </w:rPr>
        <w:t>нирково</w:t>
      </w:r>
      <w:proofErr w:type="spellEnd"/>
      <w:r w:rsidRPr="00FA031D">
        <w:rPr>
          <w:rFonts w:eastAsia="Calibri-Bold"/>
          <w:color w:val="000000"/>
          <w:sz w:val="20"/>
          <w:lang w:val="uk-UA"/>
        </w:rPr>
        <w:t>-кам’яна хвороба, вродженні аномалії нирок.</w:t>
      </w:r>
    </w:p>
    <w:p w14:paraId="70085B4C" w14:textId="77777777" w:rsidR="00FA031D" w:rsidRPr="00FA031D" w:rsidRDefault="00FA031D" w:rsidP="00FA031D">
      <w:pPr>
        <w:numPr>
          <w:ilvl w:val="0"/>
          <w:numId w:val="1"/>
        </w:numPr>
        <w:tabs>
          <w:tab w:val="left" w:pos="720"/>
        </w:tabs>
        <w:autoSpaceDE w:val="0"/>
        <w:spacing w:after="120"/>
        <w:jc w:val="both"/>
        <w:rPr>
          <w:rFonts w:eastAsia="Calibri-Bold"/>
          <w:color w:val="000000"/>
          <w:sz w:val="20"/>
          <w:lang w:val="uk-UA"/>
        </w:rPr>
      </w:pPr>
      <w:r w:rsidRPr="00FA031D">
        <w:rPr>
          <w:rFonts w:eastAsia="Calibri-Bold"/>
          <w:color w:val="000000"/>
          <w:sz w:val="20"/>
          <w:lang w:val="uk-UA"/>
        </w:rPr>
        <w:t>Дозволено перебування у клубі лише після клінічної ремісії при:</w:t>
      </w:r>
    </w:p>
    <w:p w14:paraId="0BA359DD" w14:textId="77777777" w:rsidR="00FA031D" w:rsidRPr="00FA031D" w:rsidRDefault="00FA031D" w:rsidP="00FA031D">
      <w:pPr>
        <w:autoSpaceDE w:val="0"/>
        <w:spacing w:after="120"/>
        <w:ind w:left="720"/>
        <w:jc w:val="both"/>
        <w:rPr>
          <w:rFonts w:eastAsia="Calibri-Bold"/>
          <w:color w:val="000000"/>
          <w:sz w:val="20"/>
          <w:lang w:val="uk-UA"/>
        </w:rPr>
      </w:pPr>
      <w:r w:rsidRPr="00FA031D">
        <w:rPr>
          <w:rFonts w:eastAsia="Calibri-Bold"/>
          <w:color w:val="000000"/>
          <w:sz w:val="20"/>
          <w:lang w:val="uk-UA"/>
        </w:rPr>
        <w:t>- всіх, не перерахованих вище, захворюваннях в гострому періоді.</w:t>
      </w:r>
    </w:p>
    <w:p w14:paraId="14BB3274" w14:textId="77777777" w:rsidR="00FA031D" w:rsidRPr="00FA031D" w:rsidRDefault="00FA031D" w:rsidP="00FA031D">
      <w:pPr>
        <w:numPr>
          <w:ilvl w:val="0"/>
          <w:numId w:val="1"/>
        </w:numPr>
        <w:tabs>
          <w:tab w:val="left" w:pos="720"/>
        </w:tabs>
        <w:autoSpaceDE w:val="0"/>
        <w:spacing w:after="120"/>
        <w:jc w:val="both"/>
        <w:rPr>
          <w:rFonts w:eastAsia="Calibri-Bold"/>
          <w:color w:val="000000"/>
          <w:sz w:val="20"/>
          <w:lang w:val="uk-UA"/>
        </w:rPr>
      </w:pPr>
      <w:r w:rsidRPr="00FA031D">
        <w:rPr>
          <w:rFonts w:eastAsia="Calibri-Bold"/>
          <w:color w:val="000000"/>
          <w:sz w:val="20"/>
          <w:lang w:val="uk-UA"/>
        </w:rPr>
        <w:t>Діти, що потребують санації зубів повинні пройти цю процедуру до прибуття на місце відпочинку.</w:t>
      </w:r>
    </w:p>
    <w:p w14:paraId="6C8B4456" w14:textId="77777777" w:rsidR="00FA031D" w:rsidRPr="00FA031D" w:rsidRDefault="00FA031D" w:rsidP="00FA031D">
      <w:pPr>
        <w:numPr>
          <w:ilvl w:val="0"/>
          <w:numId w:val="1"/>
        </w:numPr>
        <w:tabs>
          <w:tab w:val="left" w:pos="720"/>
        </w:tabs>
        <w:autoSpaceDE w:val="0"/>
        <w:spacing w:after="120"/>
        <w:jc w:val="both"/>
        <w:rPr>
          <w:rFonts w:eastAsia="Calibri-Bold"/>
          <w:color w:val="000000"/>
          <w:sz w:val="20"/>
          <w:lang w:val="uk-UA"/>
        </w:rPr>
      </w:pPr>
      <w:r w:rsidRPr="00FA031D">
        <w:rPr>
          <w:rFonts w:eastAsia="Calibri-Bold"/>
          <w:color w:val="000000"/>
          <w:sz w:val="20"/>
          <w:lang w:val="uk-UA"/>
        </w:rPr>
        <w:t xml:space="preserve">Діти, уражені </w:t>
      </w:r>
      <w:proofErr w:type="spellStart"/>
      <w:r w:rsidRPr="00FA031D">
        <w:rPr>
          <w:rFonts w:eastAsia="Calibri-Bold"/>
          <w:color w:val="000000"/>
          <w:sz w:val="20"/>
          <w:lang w:val="uk-UA"/>
        </w:rPr>
        <w:t>педикульозом</w:t>
      </w:r>
      <w:proofErr w:type="spellEnd"/>
      <w:r w:rsidRPr="00FA031D">
        <w:rPr>
          <w:rFonts w:eastAsia="Calibri-Bold"/>
          <w:color w:val="000000"/>
          <w:sz w:val="20"/>
          <w:lang w:val="uk-UA"/>
        </w:rPr>
        <w:t>, не приймаються. Вони повинні пройти санобробку до прибуття.</w:t>
      </w:r>
    </w:p>
    <w:p w14:paraId="35C979EC" w14:textId="77777777" w:rsidR="00FA031D" w:rsidRPr="00FA031D" w:rsidRDefault="00FA031D" w:rsidP="00FA031D">
      <w:pPr>
        <w:numPr>
          <w:ilvl w:val="0"/>
          <w:numId w:val="1"/>
        </w:numPr>
        <w:tabs>
          <w:tab w:val="left" w:pos="720"/>
        </w:tabs>
        <w:autoSpaceDE w:val="0"/>
        <w:spacing w:after="120"/>
        <w:jc w:val="both"/>
        <w:rPr>
          <w:rFonts w:eastAsia="Calibri-Bold"/>
          <w:b/>
          <w:bCs/>
          <w:color w:val="000000"/>
          <w:sz w:val="20"/>
          <w:lang w:val="uk-UA"/>
        </w:rPr>
      </w:pPr>
      <w:r w:rsidRPr="00FA031D">
        <w:rPr>
          <w:rFonts w:eastAsia="Calibri-Bold"/>
          <w:color w:val="000000"/>
          <w:sz w:val="20"/>
          <w:lang w:val="uk-UA"/>
        </w:rPr>
        <w:t xml:space="preserve">Якщо дитині по курсу лікування необхідно приймати будь-які медичні препарати, Батькам необхідно письмово повідомити про це адміністрацію Клубу. Всі лікарські препарати повинні бути передані на руки вихователю. Зберігати та вживати лікарські засоби без нагляду дорослого </w:t>
      </w:r>
      <w:r w:rsidRPr="00FA031D">
        <w:rPr>
          <w:rFonts w:eastAsia="Calibri-Bold"/>
          <w:b/>
          <w:color w:val="000000"/>
          <w:sz w:val="20"/>
          <w:lang w:val="uk-UA"/>
        </w:rPr>
        <w:t>заборонено.</w:t>
      </w:r>
    </w:p>
    <w:p w14:paraId="1A5333B3" w14:textId="762E7FF7" w:rsidR="00FA031D" w:rsidRDefault="00FA031D" w:rsidP="00FA031D">
      <w:pPr>
        <w:autoSpaceDE w:val="0"/>
        <w:spacing w:after="120"/>
        <w:jc w:val="right"/>
        <w:rPr>
          <w:rFonts w:eastAsia="Calibri-Bold"/>
          <w:b/>
          <w:bCs/>
          <w:color w:val="000000"/>
          <w:sz w:val="20"/>
          <w:lang w:val="uk-UA"/>
        </w:rPr>
      </w:pPr>
    </w:p>
    <w:p w14:paraId="70F0182B" w14:textId="45DC2A20" w:rsidR="00FA031D" w:rsidRDefault="00FA031D" w:rsidP="00FA031D">
      <w:pPr>
        <w:autoSpaceDE w:val="0"/>
        <w:spacing w:after="120"/>
        <w:jc w:val="right"/>
        <w:rPr>
          <w:rFonts w:eastAsia="Calibri-Bold"/>
          <w:b/>
          <w:bCs/>
          <w:color w:val="000000"/>
          <w:sz w:val="20"/>
          <w:lang w:val="uk-UA"/>
        </w:rPr>
      </w:pPr>
    </w:p>
    <w:p w14:paraId="2A48D4E2" w14:textId="471BB1FA" w:rsidR="00FA031D" w:rsidRDefault="00FA031D" w:rsidP="00FA031D">
      <w:pPr>
        <w:autoSpaceDE w:val="0"/>
        <w:spacing w:after="120"/>
        <w:jc w:val="right"/>
        <w:rPr>
          <w:rFonts w:eastAsia="Calibri-Bold"/>
          <w:b/>
          <w:bCs/>
          <w:color w:val="000000"/>
          <w:sz w:val="20"/>
          <w:lang w:val="uk-UA"/>
        </w:rPr>
      </w:pPr>
    </w:p>
    <w:p w14:paraId="0C878F6D" w14:textId="479606A3" w:rsidR="00FA031D" w:rsidRDefault="00FA031D" w:rsidP="00FA031D">
      <w:pPr>
        <w:autoSpaceDE w:val="0"/>
        <w:spacing w:after="120"/>
        <w:jc w:val="right"/>
        <w:rPr>
          <w:rFonts w:eastAsia="Calibri-Bold"/>
          <w:b/>
          <w:bCs/>
          <w:color w:val="000000"/>
          <w:sz w:val="20"/>
          <w:lang w:val="uk-UA"/>
        </w:rPr>
      </w:pPr>
    </w:p>
    <w:p w14:paraId="61898456" w14:textId="73A6D15F" w:rsidR="00FA031D" w:rsidRDefault="00FA031D" w:rsidP="00FA031D">
      <w:pPr>
        <w:autoSpaceDE w:val="0"/>
        <w:spacing w:after="120"/>
        <w:jc w:val="right"/>
        <w:rPr>
          <w:rFonts w:eastAsia="Calibri-Bold"/>
          <w:b/>
          <w:bCs/>
          <w:color w:val="000000"/>
          <w:sz w:val="20"/>
          <w:lang w:val="uk-UA"/>
        </w:rPr>
      </w:pPr>
    </w:p>
    <w:p w14:paraId="61BB2C8F" w14:textId="64A95E50" w:rsidR="00FA031D" w:rsidRDefault="00FA031D" w:rsidP="00FA031D">
      <w:pPr>
        <w:autoSpaceDE w:val="0"/>
        <w:spacing w:after="120"/>
        <w:jc w:val="right"/>
        <w:rPr>
          <w:rFonts w:eastAsia="Calibri-Bold"/>
          <w:b/>
          <w:bCs/>
          <w:color w:val="000000"/>
          <w:sz w:val="20"/>
          <w:lang w:val="uk-UA"/>
        </w:rPr>
      </w:pPr>
    </w:p>
    <w:p w14:paraId="50940046" w14:textId="58DB55C5" w:rsidR="00FA031D" w:rsidRDefault="00FA031D" w:rsidP="00FA031D">
      <w:pPr>
        <w:autoSpaceDE w:val="0"/>
        <w:spacing w:after="120"/>
        <w:jc w:val="right"/>
        <w:rPr>
          <w:rFonts w:eastAsia="Calibri-Bold"/>
          <w:b/>
          <w:bCs/>
          <w:color w:val="000000"/>
          <w:sz w:val="20"/>
          <w:lang w:val="uk-UA"/>
        </w:rPr>
      </w:pPr>
    </w:p>
    <w:p w14:paraId="71764652" w14:textId="6174BD3C" w:rsidR="00FA031D" w:rsidRDefault="00FA031D" w:rsidP="00FA031D">
      <w:pPr>
        <w:autoSpaceDE w:val="0"/>
        <w:spacing w:after="120"/>
        <w:jc w:val="right"/>
        <w:rPr>
          <w:rFonts w:eastAsia="Calibri-Bold"/>
          <w:b/>
          <w:bCs/>
          <w:color w:val="000000"/>
          <w:sz w:val="20"/>
          <w:lang w:val="uk-UA"/>
        </w:rPr>
      </w:pPr>
    </w:p>
    <w:p w14:paraId="568C93F7" w14:textId="6A155D85" w:rsidR="00FA031D" w:rsidRDefault="00FA031D" w:rsidP="00FA031D">
      <w:pPr>
        <w:autoSpaceDE w:val="0"/>
        <w:spacing w:after="120"/>
        <w:jc w:val="right"/>
        <w:rPr>
          <w:rFonts w:eastAsia="Calibri-Bold"/>
          <w:b/>
          <w:bCs/>
          <w:color w:val="000000"/>
          <w:sz w:val="20"/>
          <w:lang w:val="uk-UA"/>
        </w:rPr>
      </w:pPr>
    </w:p>
    <w:p w14:paraId="50B19BA5" w14:textId="77777777" w:rsidR="00FA031D" w:rsidRPr="00FA031D" w:rsidRDefault="00FA031D" w:rsidP="00FA031D">
      <w:pPr>
        <w:autoSpaceDE w:val="0"/>
        <w:spacing w:after="120"/>
        <w:jc w:val="right"/>
        <w:rPr>
          <w:rFonts w:ascii="Verdana" w:eastAsia="Calibri" w:hAnsi="Verdana" w:cs="Verdana"/>
          <w:b/>
          <w:bCs/>
          <w:color w:val="000000"/>
          <w:sz w:val="20"/>
          <w:lang w:val="uk-UA"/>
        </w:rPr>
      </w:pPr>
    </w:p>
    <w:p w14:paraId="04F329D4" w14:textId="77777777" w:rsidR="00FA031D" w:rsidRPr="00FA031D" w:rsidRDefault="00FA031D" w:rsidP="00FA031D">
      <w:pPr>
        <w:autoSpaceDE w:val="0"/>
        <w:spacing w:after="120"/>
        <w:jc w:val="right"/>
        <w:rPr>
          <w:rFonts w:ascii="Verdana" w:eastAsia="Calibri" w:hAnsi="Verdana" w:cs="Verdana"/>
          <w:b/>
          <w:bCs/>
          <w:color w:val="000000"/>
          <w:sz w:val="20"/>
          <w:lang w:val="uk-UA"/>
        </w:rPr>
      </w:pPr>
    </w:p>
    <w:p w14:paraId="7F986EA5" w14:textId="77777777" w:rsidR="00FA031D" w:rsidRPr="00FA031D" w:rsidRDefault="00FA031D" w:rsidP="00FA031D">
      <w:pPr>
        <w:autoSpaceDE w:val="0"/>
        <w:rPr>
          <w:rFonts w:ascii="Verdana" w:eastAsia="Calibri" w:hAnsi="Verdana" w:cs="Verdana"/>
          <w:b/>
          <w:bCs/>
          <w:color w:val="000000"/>
          <w:sz w:val="20"/>
          <w:lang w:val="uk-UA"/>
        </w:rPr>
      </w:pPr>
    </w:p>
    <w:p w14:paraId="15D9BED5" w14:textId="77777777" w:rsidR="00FA031D" w:rsidRPr="00FA031D" w:rsidRDefault="00FA031D" w:rsidP="00FA031D">
      <w:pPr>
        <w:autoSpaceDE w:val="0"/>
        <w:rPr>
          <w:rFonts w:ascii="Verdana" w:eastAsia="Calibri" w:hAnsi="Verdana" w:cs="Verdana"/>
          <w:b/>
          <w:bCs/>
          <w:color w:val="000000"/>
          <w:sz w:val="20"/>
          <w:lang w:val="uk-UA"/>
        </w:rPr>
      </w:pPr>
    </w:p>
    <w:p w14:paraId="5D7AB3D7" w14:textId="77777777" w:rsidR="00FA031D" w:rsidRPr="00FA031D" w:rsidRDefault="00FA031D" w:rsidP="00FA031D">
      <w:pPr>
        <w:autoSpaceDE w:val="0"/>
        <w:rPr>
          <w:rFonts w:ascii="Verdana" w:eastAsia="Calibri" w:hAnsi="Verdana" w:cs="Verdana"/>
          <w:b/>
          <w:bCs/>
          <w:color w:val="000000"/>
          <w:sz w:val="20"/>
          <w:lang w:val="uk-UA"/>
        </w:rPr>
      </w:pPr>
    </w:p>
    <w:p w14:paraId="1C72E50D" w14:textId="6C3EAAA5" w:rsidR="00FA031D" w:rsidRPr="00FA031D" w:rsidRDefault="00FA031D" w:rsidP="00FA031D">
      <w:pPr>
        <w:autoSpaceDE w:val="0"/>
        <w:spacing w:after="120"/>
        <w:jc w:val="both"/>
        <w:rPr>
          <w:sz w:val="20"/>
          <w:lang w:val="en-AU"/>
        </w:rPr>
      </w:pPr>
    </w:p>
    <w:sectPr w:rsidR="00FA031D" w:rsidRPr="00FA031D">
      <w:footerReference w:type="default" r:id="rId7"/>
      <w:type w:val="continuous"/>
      <w:pgSz w:w="11906" w:h="16838"/>
      <w:pgMar w:top="567" w:right="629" w:bottom="567" w:left="703" w:header="708" w:footer="448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3D4A5A" w14:textId="77777777" w:rsidR="00122829" w:rsidRDefault="00122829">
      <w:r>
        <w:separator/>
      </w:r>
    </w:p>
  </w:endnote>
  <w:endnote w:type="continuationSeparator" w:id="0">
    <w:p w14:paraId="30DF6F00" w14:textId="77777777" w:rsidR="00122829" w:rsidRDefault="001228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-Bold">
    <w:altName w:val="Times New Roman"/>
    <w:panose1 w:val="020B0604020202020204"/>
    <w:charset w:val="CC"/>
    <w:family w:val="auto"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NewRomanPS">
    <w:altName w:val="Times New Roman"/>
    <w:panose1 w:val="020B0604020202020204"/>
    <w:charset w:val="00"/>
    <w:family w:val="roman"/>
    <w:notTrueType/>
    <w:pitch w:val="default"/>
  </w:font>
  <w:font w:name="TimesNewRomanPSMT">
    <w:altName w:val="Times New Roman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41C47B" w14:textId="77777777" w:rsidR="00272E4F" w:rsidRDefault="00000000">
    <w:pPr>
      <w:pStyle w:val="a3"/>
      <w:jc w:val="center"/>
    </w:pPr>
    <w:r>
      <w:rPr>
        <w:rFonts w:cs="Calibri"/>
        <w:sz w:val="20"/>
      </w:rPr>
      <w:fldChar w:fldCharType="begin"/>
    </w:r>
    <w:r>
      <w:rPr>
        <w:rFonts w:cs="Calibri"/>
        <w:sz w:val="20"/>
      </w:rPr>
      <w:instrText xml:space="preserve"> PAGE </w:instrText>
    </w:r>
    <w:r>
      <w:rPr>
        <w:rFonts w:cs="Calibri"/>
        <w:sz w:val="20"/>
      </w:rPr>
      <w:fldChar w:fldCharType="separate"/>
    </w:r>
    <w:r>
      <w:rPr>
        <w:rFonts w:cs="Calibri"/>
        <w:noProof/>
        <w:sz w:val="20"/>
      </w:rPr>
      <w:t>1</w:t>
    </w:r>
    <w:r>
      <w:rPr>
        <w:rFonts w:cs="Calibri"/>
        <w:sz w:val="20"/>
      </w:rPr>
      <w:fldChar w:fldCharType="end"/>
    </w:r>
  </w:p>
  <w:p w14:paraId="3A1B5DCD" w14:textId="77777777" w:rsidR="00272E4F" w:rsidRDefault="00000000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8C20EC" w14:textId="77777777" w:rsidR="00122829" w:rsidRDefault="00122829">
      <w:r>
        <w:separator/>
      </w:r>
    </w:p>
  </w:footnote>
  <w:footnote w:type="continuationSeparator" w:id="0">
    <w:p w14:paraId="0DBDA569" w14:textId="77777777" w:rsidR="00122829" w:rsidRDefault="001228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eastAsia="Calibri-Bold" w:hAnsi="Verdana" w:cs="Calibri-Bold"/>
        <w:b w:val="0"/>
        <w:bCs w:val="0"/>
        <w:color w:val="000000"/>
        <w:sz w:val="20"/>
        <w:lang w:val="uk-U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4"/>
      <w:numFmt w:val="bullet"/>
      <w:lvlText w:val="•"/>
      <w:lvlJc w:val="left"/>
      <w:pPr>
        <w:tabs>
          <w:tab w:val="num" w:pos="0"/>
        </w:tabs>
        <w:ind w:left="405" w:hanging="360"/>
      </w:pPr>
      <w:rPr>
        <w:rFonts w:ascii="Calibri" w:hAnsi="Calibri" w:cs="Calibri" w:hint="default"/>
        <w:color w:val="000000"/>
        <w:sz w:val="20"/>
        <w:lang w:val="uk-UA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0"/>
        <w:lang w:val="uk-UA"/>
      </w:rPr>
    </w:lvl>
  </w:abstractNum>
  <w:abstractNum w:abstractNumId="3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lang w:val="uk-UA"/>
      </w:rPr>
    </w:lvl>
  </w:abstractNum>
  <w:abstractNum w:abstractNumId="4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"/>
      <w:lvlJc w:val="left"/>
      <w:pPr>
        <w:tabs>
          <w:tab w:val="num" w:pos="0"/>
        </w:tabs>
        <w:ind w:left="1636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0"/>
        <w:lang w:val="uk-UA"/>
      </w:rPr>
    </w:lvl>
  </w:abstractNum>
  <w:abstractNum w:abstractNumId="6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0"/>
        <w:lang w:val="uk-UA"/>
      </w:rPr>
    </w:lvl>
  </w:abstractNum>
  <w:num w:numId="1" w16cid:durableId="697046072">
    <w:abstractNumId w:val="0"/>
  </w:num>
  <w:num w:numId="2" w16cid:durableId="1711607181">
    <w:abstractNumId w:val="1"/>
  </w:num>
  <w:num w:numId="3" w16cid:durableId="135338883">
    <w:abstractNumId w:val="2"/>
  </w:num>
  <w:num w:numId="4" w16cid:durableId="707921334">
    <w:abstractNumId w:val="3"/>
  </w:num>
  <w:num w:numId="5" w16cid:durableId="980383289">
    <w:abstractNumId w:val="4"/>
  </w:num>
  <w:num w:numId="6" w16cid:durableId="1130593244">
    <w:abstractNumId w:val="5"/>
  </w:num>
  <w:num w:numId="7" w16cid:durableId="193882655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031D"/>
    <w:rsid w:val="00122829"/>
    <w:rsid w:val="00B92EC7"/>
    <w:rsid w:val="00BF3EAB"/>
    <w:rsid w:val="00FA0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43FBAF1"/>
  <w15:chartTrackingRefBased/>
  <w15:docId w15:val="{1759B747-F907-474B-874B-0D3621931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U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A031D"/>
    <w:pPr>
      <w:widowControl w:val="0"/>
      <w:suppressAutoHyphens/>
    </w:pPr>
    <w:rPr>
      <w:rFonts w:ascii="Times New Roman" w:eastAsia="Lucida Sans Unicode" w:hAnsi="Times New Roman" w:cs="Times New Roman"/>
      <w:szCs w:val="20"/>
      <w:lang w:val="ru-RU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FA031D"/>
  </w:style>
  <w:style w:type="character" w:customStyle="1" w:styleId="a4">
    <w:name w:val="Нижний колонтитул Знак"/>
    <w:basedOn w:val="a0"/>
    <w:link w:val="a3"/>
    <w:rsid w:val="00FA031D"/>
    <w:rPr>
      <w:rFonts w:ascii="Times New Roman" w:eastAsia="Lucida Sans Unicode" w:hAnsi="Times New Roman" w:cs="Times New Roman"/>
      <w:szCs w:val="20"/>
      <w:lang w:val="ru-RU" w:eastAsia="ar-SA"/>
    </w:rPr>
  </w:style>
  <w:style w:type="paragraph" w:styleId="HTML">
    <w:name w:val="HTML Preformatted"/>
    <w:basedOn w:val="a"/>
    <w:link w:val="HTML0"/>
    <w:rsid w:val="00FA031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lang w:val="uk-UA"/>
    </w:rPr>
  </w:style>
  <w:style w:type="character" w:customStyle="1" w:styleId="HTML0">
    <w:name w:val="Стандартный HTML Знак"/>
    <w:basedOn w:val="a0"/>
    <w:link w:val="HTML"/>
    <w:rsid w:val="00FA031D"/>
    <w:rPr>
      <w:rFonts w:ascii="Courier New" w:eastAsia="Lucida Sans Unicode" w:hAnsi="Courier New" w:cs="Courier New"/>
      <w:sz w:val="20"/>
      <w:szCs w:val="20"/>
      <w:lang w:val="uk-UA" w:eastAsia="ar-SA"/>
    </w:rPr>
  </w:style>
  <w:style w:type="paragraph" w:styleId="a5">
    <w:name w:val="Normal (Web)"/>
    <w:basedOn w:val="a"/>
    <w:uiPriority w:val="99"/>
    <w:semiHidden/>
    <w:unhideWhenUsed/>
    <w:rsid w:val="00FA031D"/>
    <w:pPr>
      <w:widowControl/>
      <w:suppressAutoHyphens w:val="0"/>
      <w:spacing w:before="100" w:beforeAutospacing="1" w:after="100" w:afterAutospacing="1"/>
    </w:pPr>
    <w:rPr>
      <w:rFonts w:eastAsia="Times New Roman"/>
      <w:szCs w:val="24"/>
      <w:lang w:val="ru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575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60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775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627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4518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132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13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816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106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188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2353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64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685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141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3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</Pages>
  <Words>2132</Words>
  <Characters>12155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nkalieieva@gmail.com</dc:creator>
  <cp:keywords/>
  <dc:description/>
  <cp:lastModifiedBy>nkalieieva@gmail.com</cp:lastModifiedBy>
  <cp:revision>2</cp:revision>
  <cp:lastPrinted>2024-08-11T20:04:00Z</cp:lastPrinted>
  <dcterms:created xsi:type="dcterms:W3CDTF">2024-08-11T19:38:00Z</dcterms:created>
  <dcterms:modified xsi:type="dcterms:W3CDTF">2024-08-11T20:04:00Z</dcterms:modified>
</cp:coreProperties>
</file>